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7A503954" w14:textId="4849D77E" w:rsidR="006B3032" w:rsidRDefault="009B7BB2">
      <w:pPr>
        <w:pStyle w:val="Plattetekst"/>
        <w:kinsoku w:val="0"/>
        <w:overflowPunct w:val="0"/>
        <w:rPr>
          <w:rFonts w:ascii="Times New Roman" w:hAnsi="Times New Roman" w:cs="Times New Roman"/>
          <w:sz w:val="20"/>
          <w:szCs w:val="20"/>
        </w:rPr>
      </w:pPr>
      <w:r>
        <w:rPr>
          <w:noProof/>
        </w:rPr>
        <w:drawing>
          <wp:anchor distT="0" distB="0" distL="114300" distR="114300" simplePos="0" relativeHeight="251620864" behindDoc="0" locked="0" layoutInCell="0" allowOverlap="1" wp14:anchorId="0EFEC208" wp14:editId="5E71A167">
            <wp:simplePos x="0" y="0"/>
            <wp:positionH relativeFrom="page">
              <wp:posOffset>0</wp:posOffset>
            </wp:positionH>
            <wp:positionV relativeFrom="page">
              <wp:posOffset>9841230</wp:posOffset>
            </wp:positionV>
            <wp:extent cx="7558405" cy="851535"/>
            <wp:effectExtent l="0" t="1905" r="4445" b="3810"/>
            <wp:wrapNone/>
            <wp:docPr id="859519830" name="Group 102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7558405" cy="851535"/>
                      <a:chOff x="0" y="15498"/>
                      <a:chExt cx="11903" cy="1341"/>
                    </a:xfrm>
                  </wp:grpSpPr>
                  <wp:wsp>
                    <wp:cNvPr id="158517288" name="Freeform 1027"/>
                    <wp:cNvSpPr>
                      <a:spLocks/>
                    </wp:cNvSpPr>
                    <wp:spPr bwMode="auto">
                      <a:xfrm>
                        <a:off x="0" y="15498"/>
                        <a:ext cx="5022" cy="552"/>
                      </a:xfrm>
                      <a:custGeom>
                        <a:avLst/>
                        <a:gdLst>
                          <a:gd name="T0" fmla="*/ 5021 w 5022"/>
                          <a:gd name="T1" fmla="*/ 0 h 552"/>
                          <a:gd name="T2" fmla="*/ 0 w 5022"/>
                          <a:gd name="T3" fmla="*/ 0 h 552"/>
                          <a:gd name="T4" fmla="*/ 0 w 5022"/>
                          <a:gd name="T5" fmla="*/ 40 h 552"/>
                          <a:gd name="T6" fmla="*/ 4981 w 5022"/>
                          <a:gd name="T7" fmla="*/ 40 h 552"/>
                          <a:gd name="T8" fmla="*/ 4981 w 5022"/>
                          <a:gd name="T9" fmla="*/ 551 h 552"/>
                          <a:gd name="T10" fmla="*/ 5021 w 5022"/>
                          <a:gd name="T11" fmla="*/ 551 h 552"/>
                          <a:gd name="T12" fmla="*/ 5021 w 5022"/>
                          <a:gd name="T13" fmla="*/ 40 h 552"/>
                          <a:gd name="T14" fmla="*/ 5021 w 5022"/>
                          <a:gd name="T15" fmla="*/ 0 h 5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22" h="552">
                            <a:moveTo>
                              <a:pt x="5021" y="0"/>
                            </a:moveTo>
                            <a:lnTo>
                              <a:pt x="0" y="0"/>
                            </a:lnTo>
                            <a:lnTo>
                              <a:pt x="0" y="40"/>
                            </a:lnTo>
                            <a:lnTo>
                              <a:pt x="4981" y="40"/>
                            </a:lnTo>
                            <a:lnTo>
                              <a:pt x="4981" y="551"/>
                            </a:lnTo>
                            <a:lnTo>
                              <a:pt x="5021" y="551"/>
                            </a:lnTo>
                            <a:lnTo>
                              <a:pt x="5021" y="40"/>
                            </a:lnTo>
                            <a:lnTo>
                              <a:pt x="502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cNvPr id="328067450" name="Group 1028"/>
                    <wp:cNvGrpSpPr>
                      <a:grpSpLocks/>
                    </wp:cNvGrpSpPr>
                    <wp:grpSpPr bwMode="auto">
                      <a:xfrm>
                        <a:off x="0" y="15908"/>
                        <a:ext cx="11904" cy="931"/>
                        <a:chOff x="0" y="15908"/>
                        <a:chExt cx="11904" cy="931"/>
                      </a:xfrm>
                    </wp:grpSpPr>
                    <wp:wsp>
                      <wp:cNvPr id="753207221" name="Freeform 1029"/>
                      <wp:cNvSpPr>
                        <a:spLocks/>
                      </wp:cNvSpPr>
                      <wp:spPr bwMode="auto">
                        <a:xfrm>
                          <a:off x="0" y="15908"/>
                          <a:ext cx="11904" cy="931"/>
                        </a:xfrm>
                        <a:custGeom>
                          <a:avLst/>
                          <a:gdLst>
                            <a:gd name="T0" fmla="*/ 11904 w 11904"/>
                            <a:gd name="T1" fmla="*/ 141 h 931"/>
                            <a:gd name="T2" fmla="*/ 0 w 11904"/>
                            <a:gd name="T3" fmla="*/ 141 h 931"/>
                            <a:gd name="T4" fmla="*/ 0 w 11904"/>
                            <a:gd name="T5" fmla="*/ 930 h 931"/>
                            <a:gd name="T6" fmla="*/ 11904 w 11904"/>
                            <a:gd name="T7" fmla="*/ 930 h 931"/>
                            <a:gd name="T8" fmla="*/ 11904 w 11904"/>
                            <a:gd name="T9" fmla="*/ 141 h 931"/>
                          </a:gdLst>
                          <a:ahLst/>
                          <a:cxnLst>
                            <a:cxn ang="0">
                              <a:pos x="T0" y="T1"/>
                            </a:cxn>
                            <a:cxn ang="0">
                              <a:pos x="T2" y="T3"/>
                            </a:cxn>
                            <a:cxn ang="0">
                              <a:pos x="T4" y="T5"/>
                            </a:cxn>
                            <a:cxn ang="0">
                              <a:pos x="T6" y="T7"/>
                            </a:cxn>
                            <a:cxn ang="0">
                              <a:pos x="T8" y="T9"/>
                            </a:cxn>
                          </a:cxnLst>
                          <a:rect l="0" t="0" r="r" b="b"/>
                          <a:pathLst>
                            <a:path w="11904" h="931">
                              <a:moveTo>
                                <a:pt x="11904" y="141"/>
                              </a:moveTo>
                              <a:lnTo>
                                <a:pt x="0" y="141"/>
                              </a:lnTo>
                              <a:lnTo>
                                <a:pt x="0" y="930"/>
                              </a:lnTo>
                              <a:lnTo>
                                <a:pt x="11904" y="930"/>
                              </a:lnTo>
                              <a:lnTo>
                                <a:pt x="11904" y="14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72113249" name="Freeform 1030"/>
                      <wp:cNvSpPr>
                        <a:spLocks/>
                      </wp:cNvSpPr>
                      <wp:spPr bwMode="auto">
                        <a:xfrm>
                          <a:off x="0" y="15908"/>
                          <a:ext cx="11904" cy="931"/>
                        </a:xfrm>
                        <a:custGeom>
                          <a:avLst/>
                          <a:gdLst>
                            <a:gd name="T0" fmla="*/ 11904 w 11904"/>
                            <a:gd name="T1" fmla="*/ 0 h 931"/>
                            <a:gd name="T2" fmla="*/ 0 w 11904"/>
                            <a:gd name="T3" fmla="*/ 0 h 931"/>
                            <a:gd name="T4" fmla="*/ 0 w 11904"/>
                            <a:gd name="T5" fmla="*/ 61 h 931"/>
                            <a:gd name="T6" fmla="*/ 11904 w 11904"/>
                            <a:gd name="T7" fmla="*/ 61 h 931"/>
                            <a:gd name="T8" fmla="*/ 11904 w 11904"/>
                            <a:gd name="T9" fmla="*/ 0 h 931"/>
                          </a:gdLst>
                          <a:ahLst/>
                          <a:cxnLst>
                            <a:cxn ang="0">
                              <a:pos x="T0" y="T1"/>
                            </a:cxn>
                            <a:cxn ang="0">
                              <a:pos x="T2" y="T3"/>
                            </a:cxn>
                            <a:cxn ang="0">
                              <a:pos x="T4" y="T5"/>
                            </a:cxn>
                            <a:cxn ang="0">
                              <a:pos x="T6" y="T7"/>
                            </a:cxn>
                            <a:cxn ang="0">
                              <a:pos x="T8" y="T9"/>
                            </a:cxn>
                          </a:cxnLst>
                          <a:rect l="0" t="0" r="r" b="b"/>
                          <a:pathLst>
                            <a:path w="11904" h="931">
                              <a:moveTo>
                                <a:pt x="11904" y="0"/>
                              </a:moveTo>
                              <a:lnTo>
                                <a:pt x="0" y="0"/>
                              </a:lnTo>
                              <a:lnTo>
                                <a:pt x="0" y="61"/>
                              </a:lnTo>
                              <a:lnTo>
                                <a:pt x="11904" y="61"/>
                              </a:lnTo>
                              <a:lnTo>
                                <a:pt x="11904"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108795427" name="Group 1031"/>
                    <wp:cNvGrpSpPr>
                      <a:grpSpLocks/>
                    </wp:cNvGrpSpPr>
                    <wp:grpSpPr bwMode="auto">
                      <a:xfrm>
                        <a:off x="9828" y="16212"/>
                        <a:ext cx="1510" cy="442"/>
                        <a:chOff x="9828" y="16212"/>
                        <a:chExt cx="1510" cy="442"/>
                      </a:xfrm>
                    </wp:grpSpPr>
                    <wp:wsp>
                      <wp:cNvPr id="1280228029" name="Freeform 1032"/>
                      <wp:cNvSpPr>
                        <a:spLocks/>
                      </wp:cNvSpPr>
                      <wp:spPr bwMode="auto">
                        <a:xfrm>
                          <a:off x="9828" y="16212"/>
                          <a:ext cx="1510" cy="442"/>
                        </a:xfrm>
                        <a:custGeom>
                          <a:avLst/>
                          <a:gdLst>
                            <a:gd name="T0" fmla="*/ 700 w 1510"/>
                            <a:gd name="T1" fmla="*/ 0 h 442"/>
                            <a:gd name="T2" fmla="*/ 0 w 1510"/>
                            <a:gd name="T3" fmla="*/ 0 h 442"/>
                            <a:gd name="T4" fmla="*/ 0 w 1510"/>
                            <a:gd name="T5" fmla="*/ 28 h 442"/>
                            <a:gd name="T6" fmla="*/ 0 w 1510"/>
                            <a:gd name="T7" fmla="*/ 408 h 442"/>
                            <a:gd name="T8" fmla="*/ 0 w 1510"/>
                            <a:gd name="T9" fmla="*/ 436 h 442"/>
                            <a:gd name="T10" fmla="*/ 700 w 1510"/>
                            <a:gd name="T11" fmla="*/ 436 h 442"/>
                            <a:gd name="T12" fmla="*/ 700 w 1510"/>
                            <a:gd name="T13" fmla="*/ 408 h 442"/>
                            <a:gd name="T14" fmla="*/ 700 w 1510"/>
                            <a:gd name="T15" fmla="*/ 28 h 442"/>
                            <a:gd name="T16" fmla="*/ 671 w 1510"/>
                            <a:gd name="T17" fmla="*/ 28 h 442"/>
                            <a:gd name="T18" fmla="*/ 671 w 1510"/>
                            <a:gd name="T19" fmla="*/ 408 h 442"/>
                            <a:gd name="T20" fmla="*/ 28 w 1510"/>
                            <a:gd name="T21" fmla="*/ 408 h 442"/>
                            <a:gd name="T22" fmla="*/ 28 w 1510"/>
                            <a:gd name="T23" fmla="*/ 28 h 442"/>
                            <a:gd name="T24" fmla="*/ 700 w 1510"/>
                            <a:gd name="T25" fmla="*/ 28 h 442"/>
                            <a:gd name="T26" fmla="*/ 700 w 1510"/>
                            <a:gd name="T27"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0" h="442">
                              <a:moveTo>
                                <a:pt x="700" y="0"/>
                              </a:moveTo>
                              <a:lnTo>
                                <a:pt x="0" y="0"/>
                              </a:lnTo>
                              <a:lnTo>
                                <a:pt x="0" y="28"/>
                              </a:lnTo>
                              <a:lnTo>
                                <a:pt x="0" y="408"/>
                              </a:lnTo>
                              <a:lnTo>
                                <a:pt x="0" y="436"/>
                              </a:lnTo>
                              <a:lnTo>
                                <a:pt x="700" y="436"/>
                              </a:lnTo>
                              <a:lnTo>
                                <a:pt x="700" y="408"/>
                              </a:lnTo>
                              <a:lnTo>
                                <a:pt x="700" y="28"/>
                              </a:lnTo>
                              <a:lnTo>
                                <a:pt x="671" y="28"/>
                              </a:lnTo>
                              <a:lnTo>
                                <a:pt x="671" y="408"/>
                              </a:lnTo>
                              <a:lnTo>
                                <a:pt x="28" y="408"/>
                              </a:lnTo>
                              <a:lnTo>
                                <a:pt x="28" y="28"/>
                              </a:lnTo>
                              <a:lnTo>
                                <a:pt x="700" y="28"/>
                              </a:lnTo>
                              <a:lnTo>
                                <a:pt x="7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34783729" name="Freeform 1033"/>
                      <wp:cNvSpPr>
                        <a:spLocks/>
                      </wp:cNvSpPr>
                      <wp:spPr bwMode="auto">
                        <a:xfrm>
                          <a:off x="9828" y="16212"/>
                          <a:ext cx="1510" cy="442"/>
                        </a:xfrm>
                        <a:custGeom>
                          <a:avLst/>
                          <a:gdLst>
                            <a:gd name="T0" fmla="*/ 1117 w 1510"/>
                            <a:gd name="T1" fmla="*/ 2 h 442"/>
                            <a:gd name="T2" fmla="*/ 1106 w 1510"/>
                            <a:gd name="T3" fmla="*/ 0 h 442"/>
                            <a:gd name="T4" fmla="*/ 1094 w 1510"/>
                            <a:gd name="T5" fmla="*/ 0 h 442"/>
                            <a:gd name="T6" fmla="*/ 1083 w 1510"/>
                            <a:gd name="T7" fmla="*/ 0 h 442"/>
                            <a:gd name="T8" fmla="*/ 1013 w 1510"/>
                            <a:gd name="T9" fmla="*/ 11 h 442"/>
                            <a:gd name="T10" fmla="*/ 952 w 1510"/>
                            <a:gd name="T11" fmla="*/ 42 h 442"/>
                            <a:gd name="T12" fmla="*/ 905 w 1510"/>
                            <a:gd name="T13" fmla="*/ 90 h 442"/>
                            <a:gd name="T14" fmla="*/ 873 w 1510"/>
                            <a:gd name="T15" fmla="*/ 150 h 442"/>
                            <a:gd name="T16" fmla="*/ 862 w 1510"/>
                            <a:gd name="T17" fmla="*/ 220 h 442"/>
                            <a:gd name="T18" fmla="*/ 873 w 1510"/>
                            <a:gd name="T19" fmla="*/ 290 h 442"/>
                            <a:gd name="T20" fmla="*/ 905 w 1510"/>
                            <a:gd name="T21" fmla="*/ 351 h 442"/>
                            <a:gd name="T22" fmla="*/ 952 w 1510"/>
                            <a:gd name="T23" fmla="*/ 398 h 442"/>
                            <a:gd name="T24" fmla="*/ 1013 w 1510"/>
                            <a:gd name="T25" fmla="*/ 430 h 442"/>
                            <a:gd name="T26" fmla="*/ 1083 w 1510"/>
                            <a:gd name="T27" fmla="*/ 441 h 442"/>
                            <a:gd name="T28" fmla="*/ 1094 w 1510"/>
                            <a:gd name="T29" fmla="*/ 441 h 442"/>
                            <a:gd name="T30" fmla="*/ 1106 w 1510"/>
                            <a:gd name="T31" fmla="*/ 440 h 442"/>
                            <a:gd name="T32" fmla="*/ 1117 w 1510"/>
                            <a:gd name="T33" fmla="*/ 438 h 442"/>
                            <a:gd name="T34" fmla="*/ 1117 w 1510"/>
                            <a:gd name="T35" fmla="*/ 374 h 442"/>
                            <a:gd name="T36" fmla="*/ 1108 w 1510"/>
                            <a:gd name="T37" fmla="*/ 376 h 442"/>
                            <a:gd name="T38" fmla="*/ 1099 w 1510"/>
                            <a:gd name="T39" fmla="*/ 377 h 442"/>
                            <a:gd name="T40" fmla="*/ 1089 w 1510"/>
                            <a:gd name="T41" fmla="*/ 377 h 442"/>
                            <a:gd name="T42" fmla="*/ 1028 w 1510"/>
                            <a:gd name="T43" fmla="*/ 364 h 442"/>
                            <a:gd name="T44" fmla="*/ 977 w 1510"/>
                            <a:gd name="T45" fmla="*/ 330 h 442"/>
                            <a:gd name="T46" fmla="*/ 943 w 1510"/>
                            <a:gd name="T47" fmla="*/ 280 h 442"/>
                            <a:gd name="T48" fmla="*/ 931 w 1510"/>
                            <a:gd name="T49" fmla="*/ 218 h 442"/>
                            <a:gd name="T50" fmla="*/ 943 w 1510"/>
                            <a:gd name="T51" fmla="*/ 157 h 442"/>
                            <a:gd name="T52" fmla="*/ 977 w 1510"/>
                            <a:gd name="T53" fmla="*/ 106 h 442"/>
                            <a:gd name="T54" fmla="*/ 1028 w 1510"/>
                            <a:gd name="T55" fmla="*/ 72 h 442"/>
                            <a:gd name="T56" fmla="*/ 1089 w 1510"/>
                            <a:gd name="T57" fmla="*/ 60 h 442"/>
                            <a:gd name="T58" fmla="*/ 1099 w 1510"/>
                            <a:gd name="T59" fmla="*/ 60 h 442"/>
                            <a:gd name="T60" fmla="*/ 1108 w 1510"/>
                            <a:gd name="T61" fmla="*/ 61 h 442"/>
                            <a:gd name="T62" fmla="*/ 1117 w 1510"/>
                            <a:gd name="T63" fmla="*/ 62 h 442"/>
                            <a:gd name="T64" fmla="*/ 1117 w 1510"/>
                            <a:gd name="T65" fmla="*/ 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0" h="442">
                              <a:moveTo>
                                <a:pt x="1117" y="2"/>
                              </a:moveTo>
                              <a:lnTo>
                                <a:pt x="1106" y="0"/>
                              </a:lnTo>
                              <a:lnTo>
                                <a:pt x="1094" y="0"/>
                              </a:lnTo>
                              <a:lnTo>
                                <a:pt x="1083" y="0"/>
                              </a:lnTo>
                              <a:lnTo>
                                <a:pt x="1013" y="11"/>
                              </a:lnTo>
                              <a:lnTo>
                                <a:pt x="952" y="42"/>
                              </a:lnTo>
                              <a:lnTo>
                                <a:pt x="905" y="90"/>
                              </a:lnTo>
                              <a:lnTo>
                                <a:pt x="873" y="150"/>
                              </a:lnTo>
                              <a:lnTo>
                                <a:pt x="862" y="220"/>
                              </a:lnTo>
                              <a:lnTo>
                                <a:pt x="873" y="290"/>
                              </a:lnTo>
                              <a:lnTo>
                                <a:pt x="905" y="351"/>
                              </a:lnTo>
                              <a:lnTo>
                                <a:pt x="952" y="398"/>
                              </a:lnTo>
                              <a:lnTo>
                                <a:pt x="1013" y="430"/>
                              </a:lnTo>
                              <a:lnTo>
                                <a:pt x="1083" y="441"/>
                              </a:lnTo>
                              <a:lnTo>
                                <a:pt x="1094" y="441"/>
                              </a:lnTo>
                              <a:lnTo>
                                <a:pt x="1106" y="440"/>
                              </a:lnTo>
                              <a:lnTo>
                                <a:pt x="1117" y="438"/>
                              </a:lnTo>
                              <a:lnTo>
                                <a:pt x="1117" y="374"/>
                              </a:lnTo>
                              <a:lnTo>
                                <a:pt x="1108" y="376"/>
                              </a:lnTo>
                              <a:lnTo>
                                <a:pt x="1099" y="377"/>
                              </a:lnTo>
                              <a:lnTo>
                                <a:pt x="1089" y="377"/>
                              </a:lnTo>
                              <a:lnTo>
                                <a:pt x="1028" y="364"/>
                              </a:lnTo>
                              <a:lnTo>
                                <a:pt x="977" y="330"/>
                              </a:lnTo>
                              <a:lnTo>
                                <a:pt x="943" y="280"/>
                              </a:lnTo>
                              <a:lnTo>
                                <a:pt x="931" y="218"/>
                              </a:lnTo>
                              <a:lnTo>
                                <a:pt x="943" y="157"/>
                              </a:lnTo>
                              <a:lnTo>
                                <a:pt x="977" y="106"/>
                              </a:lnTo>
                              <a:lnTo>
                                <a:pt x="1028" y="72"/>
                              </a:lnTo>
                              <a:lnTo>
                                <a:pt x="1089" y="60"/>
                              </a:lnTo>
                              <a:lnTo>
                                <a:pt x="1099" y="60"/>
                              </a:lnTo>
                              <a:lnTo>
                                <a:pt x="1108" y="61"/>
                              </a:lnTo>
                              <a:lnTo>
                                <a:pt x="1117" y="62"/>
                              </a:lnTo>
                              <a:lnTo>
                                <a:pt x="1117"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41973071" name="Freeform 1034"/>
                      <wp:cNvSpPr>
                        <a:spLocks/>
                      </wp:cNvSpPr>
                      <wp:spPr bwMode="auto">
                        <a:xfrm>
                          <a:off x="9828" y="16212"/>
                          <a:ext cx="1510" cy="442"/>
                        </a:xfrm>
                        <a:custGeom>
                          <a:avLst/>
                          <a:gdLst>
                            <a:gd name="T0" fmla="*/ 1509 w 1510"/>
                            <a:gd name="T1" fmla="*/ 2 h 442"/>
                            <a:gd name="T2" fmla="*/ 1497 w 1510"/>
                            <a:gd name="T3" fmla="*/ 0 h 442"/>
                            <a:gd name="T4" fmla="*/ 1486 w 1510"/>
                            <a:gd name="T5" fmla="*/ 0 h 442"/>
                            <a:gd name="T6" fmla="*/ 1474 w 1510"/>
                            <a:gd name="T7" fmla="*/ 0 h 442"/>
                            <a:gd name="T8" fmla="*/ 1404 w 1510"/>
                            <a:gd name="T9" fmla="*/ 11 h 442"/>
                            <a:gd name="T10" fmla="*/ 1344 w 1510"/>
                            <a:gd name="T11" fmla="*/ 42 h 442"/>
                            <a:gd name="T12" fmla="*/ 1296 w 1510"/>
                            <a:gd name="T13" fmla="*/ 90 h 442"/>
                            <a:gd name="T14" fmla="*/ 1265 w 1510"/>
                            <a:gd name="T15" fmla="*/ 150 h 442"/>
                            <a:gd name="T16" fmla="*/ 1253 w 1510"/>
                            <a:gd name="T17" fmla="*/ 220 h 442"/>
                            <a:gd name="T18" fmla="*/ 1265 w 1510"/>
                            <a:gd name="T19" fmla="*/ 290 h 442"/>
                            <a:gd name="T20" fmla="*/ 1296 w 1510"/>
                            <a:gd name="T21" fmla="*/ 351 h 442"/>
                            <a:gd name="T22" fmla="*/ 1344 w 1510"/>
                            <a:gd name="T23" fmla="*/ 398 h 442"/>
                            <a:gd name="T24" fmla="*/ 1404 w 1510"/>
                            <a:gd name="T25" fmla="*/ 430 h 442"/>
                            <a:gd name="T26" fmla="*/ 1474 w 1510"/>
                            <a:gd name="T27" fmla="*/ 441 h 442"/>
                            <a:gd name="T28" fmla="*/ 1486 w 1510"/>
                            <a:gd name="T29" fmla="*/ 441 h 442"/>
                            <a:gd name="T30" fmla="*/ 1497 w 1510"/>
                            <a:gd name="T31" fmla="*/ 440 h 442"/>
                            <a:gd name="T32" fmla="*/ 1509 w 1510"/>
                            <a:gd name="T33" fmla="*/ 438 h 442"/>
                            <a:gd name="T34" fmla="*/ 1509 w 1510"/>
                            <a:gd name="T35" fmla="*/ 374 h 442"/>
                            <a:gd name="T36" fmla="*/ 1500 w 1510"/>
                            <a:gd name="T37" fmla="*/ 376 h 442"/>
                            <a:gd name="T38" fmla="*/ 1490 w 1510"/>
                            <a:gd name="T39" fmla="*/ 377 h 442"/>
                            <a:gd name="T40" fmla="*/ 1481 w 1510"/>
                            <a:gd name="T41" fmla="*/ 377 h 442"/>
                            <a:gd name="T42" fmla="*/ 1427 w 1510"/>
                            <a:gd name="T43" fmla="*/ 367 h 442"/>
                            <a:gd name="T44" fmla="*/ 1382 w 1510"/>
                            <a:gd name="T45" fmla="*/ 342 h 442"/>
                            <a:gd name="T46" fmla="*/ 1347 w 1510"/>
                            <a:gd name="T47" fmla="*/ 303 h 442"/>
                            <a:gd name="T48" fmla="*/ 1327 w 1510"/>
                            <a:gd name="T49" fmla="*/ 255 h 442"/>
                            <a:gd name="T50" fmla="*/ 1463 w 1510"/>
                            <a:gd name="T51" fmla="*/ 255 h 442"/>
                            <a:gd name="T52" fmla="*/ 1463 w 1510"/>
                            <a:gd name="T53" fmla="*/ 187 h 442"/>
                            <a:gd name="T54" fmla="*/ 1326 w 1510"/>
                            <a:gd name="T55" fmla="*/ 187 h 442"/>
                            <a:gd name="T56" fmla="*/ 1345 w 1510"/>
                            <a:gd name="T57" fmla="*/ 136 h 442"/>
                            <a:gd name="T58" fmla="*/ 1380 w 1510"/>
                            <a:gd name="T59" fmla="*/ 96 h 442"/>
                            <a:gd name="T60" fmla="*/ 1426 w 1510"/>
                            <a:gd name="T61" fmla="*/ 70 h 442"/>
                            <a:gd name="T62" fmla="*/ 1481 w 1510"/>
                            <a:gd name="T63" fmla="*/ 60 h 442"/>
                            <a:gd name="T64" fmla="*/ 1490 w 1510"/>
                            <a:gd name="T65" fmla="*/ 60 h 442"/>
                            <a:gd name="T66" fmla="*/ 1500 w 1510"/>
                            <a:gd name="T67" fmla="*/ 61 h 442"/>
                            <a:gd name="T68" fmla="*/ 1509 w 1510"/>
                            <a:gd name="T69" fmla="*/ 62 h 442"/>
                            <a:gd name="T70" fmla="*/ 1509 w 1510"/>
                            <a:gd name="T71" fmla="*/ 2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10" h="442">
                              <a:moveTo>
                                <a:pt x="1509" y="2"/>
                              </a:moveTo>
                              <a:lnTo>
                                <a:pt x="1497" y="0"/>
                              </a:lnTo>
                              <a:lnTo>
                                <a:pt x="1486" y="0"/>
                              </a:lnTo>
                              <a:lnTo>
                                <a:pt x="1474" y="0"/>
                              </a:lnTo>
                              <a:lnTo>
                                <a:pt x="1404" y="11"/>
                              </a:lnTo>
                              <a:lnTo>
                                <a:pt x="1344" y="42"/>
                              </a:lnTo>
                              <a:lnTo>
                                <a:pt x="1296" y="90"/>
                              </a:lnTo>
                              <a:lnTo>
                                <a:pt x="1265" y="150"/>
                              </a:lnTo>
                              <a:lnTo>
                                <a:pt x="1253" y="220"/>
                              </a:lnTo>
                              <a:lnTo>
                                <a:pt x="1265" y="290"/>
                              </a:lnTo>
                              <a:lnTo>
                                <a:pt x="1296" y="351"/>
                              </a:lnTo>
                              <a:lnTo>
                                <a:pt x="1344" y="398"/>
                              </a:lnTo>
                              <a:lnTo>
                                <a:pt x="1404" y="430"/>
                              </a:lnTo>
                              <a:lnTo>
                                <a:pt x="1474" y="441"/>
                              </a:lnTo>
                              <a:lnTo>
                                <a:pt x="1486" y="441"/>
                              </a:lnTo>
                              <a:lnTo>
                                <a:pt x="1497" y="440"/>
                              </a:lnTo>
                              <a:lnTo>
                                <a:pt x="1509" y="438"/>
                              </a:lnTo>
                              <a:lnTo>
                                <a:pt x="1509" y="374"/>
                              </a:lnTo>
                              <a:lnTo>
                                <a:pt x="1500" y="376"/>
                              </a:lnTo>
                              <a:lnTo>
                                <a:pt x="1490" y="377"/>
                              </a:lnTo>
                              <a:lnTo>
                                <a:pt x="1481" y="377"/>
                              </a:lnTo>
                              <a:lnTo>
                                <a:pt x="1427" y="367"/>
                              </a:lnTo>
                              <a:lnTo>
                                <a:pt x="1382" y="342"/>
                              </a:lnTo>
                              <a:lnTo>
                                <a:pt x="1347" y="303"/>
                              </a:lnTo>
                              <a:lnTo>
                                <a:pt x="1327" y="255"/>
                              </a:lnTo>
                              <a:lnTo>
                                <a:pt x="1463" y="255"/>
                              </a:lnTo>
                              <a:lnTo>
                                <a:pt x="1463" y="187"/>
                              </a:lnTo>
                              <a:lnTo>
                                <a:pt x="1326" y="187"/>
                              </a:lnTo>
                              <a:lnTo>
                                <a:pt x="1345" y="136"/>
                              </a:lnTo>
                              <a:lnTo>
                                <a:pt x="1380" y="96"/>
                              </a:lnTo>
                              <a:lnTo>
                                <a:pt x="1426" y="70"/>
                              </a:lnTo>
                              <a:lnTo>
                                <a:pt x="1481" y="60"/>
                              </a:lnTo>
                              <a:lnTo>
                                <a:pt x="1490" y="60"/>
                              </a:lnTo>
                              <a:lnTo>
                                <a:pt x="1500" y="61"/>
                              </a:lnTo>
                              <a:lnTo>
                                <a:pt x="1509" y="62"/>
                              </a:lnTo>
                              <a:lnTo>
                                <a:pt x="1509" y="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979856344" name="Picture 10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934" y="16313"/>
                        <a:ext cx="220" cy="2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80012524" name="Picture 10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29" y="16313"/>
                        <a:ext cx="200" cy="24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0" allowOverlap="1" wp14:anchorId="5E667596" wp14:editId="7E2C2C32">
            <wp:simplePos x="0" y="0"/>
            <wp:positionH relativeFrom="page">
              <wp:posOffset>0</wp:posOffset>
            </wp:positionH>
            <wp:positionV relativeFrom="page">
              <wp:posOffset>0</wp:posOffset>
            </wp:positionV>
            <wp:extent cx="7558405" cy="9502775"/>
            <wp:effectExtent l="9525" t="9525" r="4445" b="0"/>
            <wp:wrapNone/>
            <wp:docPr id="1441312716" name="Group 103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7558405" cy="9502775"/>
                      <a:chOff x="0" y="0"/>
                      <a:chExt cx="11903" cy="14965"/>
                    </a:xfrm>
                  </wp:grpSpPr>
                  <wp:grpSp>
                    <wp:cNvPr id="110659355" name="Group 1038"/>
                    <wp:cNvGrpSpPr>
                      <a:grpSpLocks/>
                    </wp:cNvGrpSpPr>
                    <wp:grpSpPr bwMode="auto">
                      <a:xfrm>
                        <a:off x="1592" y="0"/>
                        <a:ext cx="7464" cy="11653"/>
                        <a:chOff x="1592" y="0"/>
                        <a:chExt cx="7464" cy="11653"/>
                      </a:xfrm>
                    </wp:grpSpPr>
                    <wp:wsp>
                      <wp:cNvPr id="830109633" name="Freeform 1039"/>
                      <wp:cNvSpPr>
                        <a:spLocks/>
                      </wp:cNvSpPr>
                      <wp:spPr bwMode="auto">
                        <a:xfrm>
                          <a:off x="1592" y="0"/>
                          <a:ext cx="7464" cy="11653"/>
                        </a:xfrm>
                        <a:custGeom>
                          <a:avLst/>
                          <a:gdLst>
                            <a:gd name="T0" fmla="*/ 40 w 7464"/>
                            <a:gd name="T1" fmla="*/ 0 h 11653"/>
                            <a:gd name="T2" fmla="*/ 0 w 7464"/>
                            <a:gd name="T3" fmla="*/ 0 h 11653"/>
                            <a:gd name="T4" fmla="*/ 0 w 7464"/>
                            <a:gd name="T5" fmla="*/ 11612 h 11653"/>
                            <a:gd name="T6" fmla="*/ 40 w 7464"/>
                            <a:gd name="T7" fmla="*/ 11612 h 11653"/>
                            <a:gd name="T8" fmla="*/ 40 w 7464"/>
                            <a:gd name="T9" fmla="*/ 0 h 11653"/>
                          </a:gdLst>
                          <a:ahLst/>
                          <a:cxnLst>
                            <a:cxn ang="0">
                              <a:pos x="T0" y="T1"/>
                            </a:cxn>
                            <a:cxn ang="0">
                              <a:pos x="T2" y="T3"/>
                            </a:cxn>
                            <a:cxn ang="0">
                              <a:pos x="T4" y="T5"/>
                            </a:cxn>
                            <a:cxn ang="0">
                              <a:pos x="T6" y="T7"/>
                            </a:cxn>
                            <a:cxn ang="0">
                              <a:pos x="T8" y="T9"/>
                            </a:cxn>
                          </a:cxnLst>
                          <a:rect l="0" t="0" r="r" b="b"/>
                          <a:pathLst>
                            <a:path w="7464" h="11653">
                              <a:moveTo>
                                <a:pt x="40" y="0"/>
                              </a:moveTo>
                              <a:lnTo>
                                <a:pt x="0" y="0"/>
                              </a:lnTo>
                              <a:lnTo>
                                <a:pt x="0" y="11612"/>
                              </a:lnTo>
                              <a:lnTo>
                                <a:pt x="40" y="11612"/>
                              </a:lnTo>
                              <a:lnTo>
                                <a:pt x="4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50696051" name="Freeform 1040"/>
                      <wp:cNvSpPr>
                        <a:spLocks/>
                      </wp:cNvSpPr>
                      <wp:spPr bwMode="auto">
                        <a:xfrm>
                          <a:off x="1592" y="0"/>
                          <a:ext cx="7464" cy="11653"/>
                        </a:xfrm>
                        <a:custGeom>
                          <a:avLst/>
                          <a:gdLst>
                            <a:gd name="T0" fmla="*/ 7463 w 7464"/>
                            <a:gd name="T1" fmla="*/ 11612 h 11653"/>
                            <a:gd name="T2" fmla="*/ 0 w 7464"/>
                            <a:gd name="T3" fmla="*/ 11612 h 11653"/>
                            <a:gd name="T4" fmla="*/ 0 w 7464"/>
                            <a:gd name="T5" fmla="*/ 11652 h 11653"/>
                            <a:gd name="T6" fmla="*/ 7463 w 7464"/>
                            <a:gd name="T7" fmla="*/ 11652 h 11653"/>
                            <a:gd name="T8" fmla="*/ 7463 w 7464"/>
                            <a:gd name="T9" fmla="*/ 11612 h 11653"/>
                          </a:gdLst>
                          <a:ahLst/>
                          <a:cxnLst>
                            <a:cxn ang="0">
                              <a:pos x="T0" y="T1"/>
                            </a:cxn>
                            <a:cxn ang="0">
                              <a:pos x="T2" y="T3"/>
                            </a:cxn>
                            <a:cxn ang="0">
                              <a:pos x="T4" y="T5"/>
                            </a:cxn>
                            <a:cxn ang="0">
                              <a:pos x="T6" y="T7"/>
                            </a:cxn>
                            <a:cxn ang="0">
                              <a:pos x="T8" y="T9"/>
                            </a:cxn>
                          </a:cxnLst>
                          <a:rect l="0" t="0" r="r" b="b"/>
                          <a:pathLst>
                            <a:path w="7464" h="11653">
                              <a:moveTo>
                                <a:pt x="7463" y="11612"/>
                              </a:moveTo>
                              <a:lnTo>
                                <a:pt x="0" y="11612"/>
                              </a:lnTo>
                              <a:lnTo>
                                <a:pt x="0" y="11652"/>
                              </a:lnTo>
                              <a:lnTo>
                                <a:pt x="7463" y="11652"/>
                              </a:lnTo>
                              <a:lnTo>
                                <a:pt x="7463" y="11612"/>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2015336723" name="Group 1041"/>
                    <wp:cNvGrpSpPr>
                      <a:grpSpLocks/>
                    </wp:cNvGrpSpPr>
                    <wp:grpSpPr bwMode="auto">
                      <a:xfrm>
                        <a:off x="0" y="2416"/>
                        <a:ext cx="11903" cy="3481"/>
                        <a:chOff x="0" y="2416"/>
                        <a:chExt cx="11903" cy="3481"/>
                      </a:xfrm>
                    </wp:grpSpPr>
                    <wp:wsp>
                      <wp:cNvPr id="1862210547" name="Freeform 1042"/>
                      <wp:cNvSpPr>
                        <a:spLocks/>
                      </wp:cNvSpPr>
                      <wp:spPr bwMode="auto">
                        <a:xfrm>
                          <a:off x="0" y="241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73406879" name="Freeform 1043"/>
                      <wp:cNvSpPr>
                        <a:spLocks/>
                      </wp:cNvSpPr>
                      <wp:spPr bwMode="auto">
                        <a:xfrm>
                          <a:off x="0" y="241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843525896" name="Group 1044"/>
                    <wp:cNvGrpSpPr>
                      <a:grpSpLocks/>
                    </wp:cNvGrpSpPr>
                    <wp:grpSpPr bwMode="auto">
                      <a:xfrm>
                        <a:off x="0" y="2166"/>
                        <a:ext cx="11903" cy="3481"/>
                        <a:chOff x="0" y="2166"/>
                        <a:chExt cx="11903" cy="3481"/>
                      </a:xfrm>
                    </wp:grpSpPr>
                    <wp:wsp>
                      <wp:cNvPr id="46395484" name="Freeform 1045"/>
                      <wp:cNvSpPr>
                        <a:spLocks/>
                      </wp:cNvSpPr>
                      <wp:spPr bwMode="auto">
                        <a:xfrm>
                          <a:off x="0" y="216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DDDED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46387076" name="Freeform 1046"/>
                      <wp:cNvSpPr>
                        <a:spLocks/>
                      </wp:cNvSpPr>
                      <wp:spPr bwMode="auto">
                        <a:xfrm>
                          <a:off x="0" y="216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DDDED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631051281" name="Group 1047"/>
                    <wp:cNvGrpSpPr>
                      <a:grpSpLocks/>
                    </wp:cNvGrpSpPr>
                    <wp:grpSpPr bwMode="auto">
                      <a:xfrm>
                        <a:off x="0" y="1916"/>
                        <a:ext cx="11903" cy="3481"/>
                        <a:chOff x="0" y="1916"/>
                        <a:chExt cx="11903" cy="3481"/>
                      </a:xfrm>
                    </wp:grpSpPr>
                    <wp:wsp>
                      <wp:cNvPr id="417269070" name="Freeform 1048"/>
                      <wp:cNvSpPr>
                        <a:spLocks/>
                      </wp:cNvSpPr>
                      <wp:spPr bwMode="auto">
                        <a:xfrm>
                          <a:off x="0" y="191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D3D4D6"/>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018188038" name="Freeform 1049"/>
                      <wp:cNvSpPr>
                        <a:spLocks/>
                      </wp:cNvSpPr>
                      <wp:spPr bwMode="auto">
                        <a:xfrm>
                          <a:off x="0" y="191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D3D4D6"/>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726493728" name="Group 1050"/>
                    <wp:cNvGrpSpPr>
                      <a:grpSpLocks/>
                    </wp:cNvGrpSpPr>
                    <wp:grpSpPr bwMode="auto">
                      <a:xfrm>
                        <a:off x="0" y="1666"/>
                        <a:ext cx="11903" cy="3481"/>
                        <a:chOff x="0" y="1666"/>
                        <a:chExt cx="11903" cy="3481"/>
                      </a:xfrm>
                    </wp:grpSpPr>
                    <wp:wsp>
                      <wp:cNvPr id="661414604" name="Freeform 1051"/>
                      <wp:cNvSpPr>
                        <a:spLocks/>
                      </wp:cNvSpPr>
                      <wp:spPr bwMode="auto">
                        <a:xfrm>
                          <a:off x="0" y="166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C9CBCD"/>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962197145" name="Freeform 1052"/>
                      <wp:cNvSpPr>
                        <a:spLocks/>
                      </wp:cNvSpPr>
                      <wp:spPr bwMode="auto">
                        <a:xfrm>
                          <a:off x="0" y="166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C9CBCD"/>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659987603" name="Group 1053"/>
                    <wp:cNvGrpSpPr>
                      <a:grpSpLocks/>
                    </wp:cNvGrpSpPr>
                    <wp:grpSpPr bwMode="auto">
                      <a:xfrm>
                        <a:off x="0" y="1416"/>
                        <a:ext cx="11903" cy="3481"/>
                        <a:chOff x="0" y="1416"/>
                        <a:chExt cx="11903" cy="3481"/>
                      </a:xfrm>
                    </wp:grpSpPr>
                    <wp:wsp>
                      <wp:cNvPr id="2105043618" name="Freeform 1054"/>
                      <wp:cNvSpPr>
                        <a:spLocks/>
                      </wp:cNvSpPr>
                      <wp:spPr bwMode="auto">
                        <a:xfrm>
                          <a:off x="0" y="141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911536232" name="Freeform 1055"/>
                      <wp:cNvSpPr>
                        <a:spLocks/>
                      </wp:cNvSpPr>
                      <wp:spPr bwMode="auto">
                        <a:xfrm>
                          <a:off x="0" y="141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034049608" name="Group 1056"/>
                    <wp:cNvGrpSpPr>
                      <a:grpSpLocks/>
                    </wp:cNvGrpSpPr>
                    <wp:grpSpPr bwMode="auto">
                      <a:xfrm>
                        <a:off x="0" y="1166"/>
                        <a:ext cx="11903" cy="3481"/>
                        <a:chOff x="0" y="1166"/>
                        <a:chExt cx="11903" cy="3481"/>
                      </a:xfrm>
                    </wp:grpSpPr>
                    <wp:wsp>
                      <wp:cNvPr id="92755977" name="Freeform 1057"/>
                      <wp:cNvSpPr>
                        <a:spLocks/>
                      </wp:cNvSpPr>
                      <wp:spPr bwMode="auto">
                        <a:xfrm>
                          <a:off x="0" y="116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B6B8BA"/>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20604121" name="Freeform 1058"/>
                      <wp:cNvSpPr>
                        <a:spLocks/>
                      </wp:cNvSpPr>
                      <wp:spPr bwMode="auto">
                        <a:xfrm>
                          <a:off x="0" y="116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B6B8BA"/>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573744073" name="Group 1059"/>
                    <wp:cNvGrpSpPr>
                      <a:grpSpLocks/>
                    </wp:cNvGrpSpPr>
                    <wp:grpSpPr bwMode="auto">
                      <a:xfrm>
                        <a:off x="0" y="916"/>
                        <a:ext cx="11903" cy="3481"/>
                        <a:chOff x="0" y="916"/>
                        <a:chExt cx="11903" cy="3481"/>
                      </a:xfrm>
                    </wp:grpSpPr>
                    <wp:wsp>
                      <wp:cNvPr id="288575164" name="Freeform 1060"/>
                      <wp:cNvSpPr>
                        <a:spLocks/>
                      </wp:cNvSpPr>
                      <wp:spPr bwMode="auto">
                        <a:xfrm>
                          <a:off x="0" y="91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ADAFB1"/>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12769897" name="Freeform 1061"/>
                      <wp:cNvSpPr>
                        <a:spLocks/>
                      </wp:cNvSpPr>
                      <wp:spPr bwMode="auto">
                        <a:xfrm>
                          <a:off x="0" y="91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ADAFB1"/>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699138980" name="Group 1062"/>
                    <wp:cNvGrpSpPr>
                      <a:grpSpLocks/>
                    </wp:cNvGrpSpPr>
                    <wp:grpSpPr bwMode="auto">
                      <a:xfrm>
                        <a:off x="0" y="666"/>
                        <a:ext cx="11903" cy="3481"/>
                        <a:chOff x="0" y="666"/>
                        <a:chExt cx="11903" cy="3481"/>
                      </a:xfrm>
                    </wp:grpSpPr>
                    <wp:wsp>
                      <wp:cNvPr id="1513640330" name="Freeform 1063"/>
                      <wp:cNvSpPr>
                        <a:spLocks/>
                      </wp:cNvSpPr>
                      <wp:spPr bwMode="auto">
                        <a:xfrm>
                          <a:off x="0" y="66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A3A5A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091208" name="Freeform 1064"/>
                      <wp:cNvSpPr>
                        <a:spLocks/>
                      </wp:cNvSpPr>
                      <wp:spPr bwMode="auto">
                        <a:xfrm>
                          <a:off x="0" y="66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A3A5A8"/>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793837931" name="Group 1065"/>
                    <wp:cNvGrpSpPr>
                      <a:grpSpLocks/>
                    </wp:cNvGrpSpPr>
                    <wp:grpSpPr bwMode="auto">
                      <a:xfrm>
                        <a:off x="0" y="416"/>
                        <a:ext cx="11903" cy="3481"/>
                        <a:chOff x="0" y="416"/>
                        <a:chExt cx="11903" cy="3481"/>
                      </a:xfrm>
                    </wp:grpSpPr>
                    <wp:wsp>
                      <wp:cNvPr id="1868077312" name="Freeform 1066"/>
                      <wp:cNvSpPr>
                        <a:spLocks/>
                      </wp:cNvSpPr>
                      <wp:spPr bwMode="auto">
                        <a:xfrm>
                          <a:off x="0" y="41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9A9C9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30958018" name="Freeform 1067"/>
                      <wp:cNvSpPr>
                        <a:spLocks/>
                      </wp:cNvSpPr>
                      <wp:spPr bwMode="auto">
                        <a:xfrm>
                          <a:off x="0" y="41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9A9C9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83919225" name="Group 1068"/>
                    <wp:cNvGrpSpPr>
                      <a:grpSpLocks/>
                    </wp:cNvGrpSpPr>
                    <wp:grpSpPr bwMode="auto">
                      <a:xfrm>
                        <a:off x="0" y="166"/>
                        <a:ext cx="11903" cy="3481"/>
                        <a:chOff x="0" y="166"/>
                        <a:chExt cx="11903" cy="3481"/>
                      </a:xfrm>
                    </wp:grpSpPr>
                    <wp:wsp>
                      <wp:cNvPr id="1608192946" name="Freeform 1069"/>
                      <wp:cNvSpPr>
                        <a:spLocks/>
                      </wp:cNvSpPr>
                      <wp:spPr bwMode="auto">
                        <a:xfrm>
                          <a:off x="0" y="166"/>
                          <a:ext cx="11903" cy="3481"/>
                        </a:xfrm>
                        <a:custGeom>
                          <a:avLst/>
                          <a:gdLst>
                            <a:gd name="T0" fmla="*/ 11904 w 11903"/>
                            <a:gd name="T1" fmla="*/ 0 h 3481"/>
                            <a:gd name="T2" fmla="*/ 0 w 11903"/>
                            <a:gd name="T3" fmla="*/ 0 h 3481"/>
                            <a:gd name="T4" fmla="*/ 0 w 11903"/>
                            <a:gd name="T5" fmla="*/ 3480 h 3481"/>
                            <a:gd name="T6" fmla="*/ 304 w 11903"/>
                            <a:gd name="T7" fmla="*/ 3327 h 3481"/>
                            <a:gd name="T8" fmla="*/ 654 w 11903"/>
                            <a:gd name="T9" fmla="*/ 3157 h 3481"/>
                            <a:gd name="T10" fmla="*/ 1011 w 11903"/>
                            <a:gd name="T11" fmla="*/ 2990 h 3481"/>
                            <a:gd name="T12" fmla="*/ 1372 w 11903"/>
                            <a:gd name="T13" fmla="*/ 2827 h 3481"/>
                            <a:gd name="T14" fmla="*/ 1739 w 11903"/>
                            <a:gd name="T15" fmla="*/ 2669 h 3481"/>
                            <a:gd name="T16" fmla="*/ 2111 w 11903"/>
                            <a:gd name="T17" fmla="*/ 2515 h 3481"/>
                            <a:gd name="T18" fmla="*/ 2488 w 11903"/>
                            <a:gd name="T19" fmla="*/ 2366 h 3481"/>
                            <a:gd name="T20" fmla="*/ 2870 w 11903"/>
                            <a:gd name="T21" fmla="*/ 2221 h 3481"/>
                            <a:gd name="T22" fmla="*/ 3256 w 11903"/>
                            <a:gd name="T23" fmla="*/ 2080 h 3481"/>
                            <a:gd name="T24" fmla="*/ 3657 w 11903"/>
                            <a:gd name="T25" fmla="*/ 1942 h 3481"/>
                            <a:gd name="T26" fmla="*/ 4073 w 11903"/>
                            <a:gd name="T27" fmla="*/ 1805 h 3481"/>
                            <a:gd name="T28" fmla="*/ 4488 w 11903"/>
                            <a:gd name="T29" fmla="*/ 1676 h 3481"/>
                            <a:gd name="T30" fmla="*/ 4902 w 11903"/>
                            <a:gd name="T31" fmla="*/ 1554 h 3481"/>
                            <a:gd name="T32" fmla="*/ 5314 w 11903"/>
                            <a:gd name="T33" fmla="*/ 1440 h 3481"/>
                            <a:gd name="T34" fmla="*/ 5726 w 11903"/>
                            <a:gd name="T35" fmla="*/ 1333 h 3481"/>
                            <a:gd name="T36" fmla="*/ 6135 w 11903"/>
                            <a:gd name="T37" fmla="*/ 1234 h 3481"/>
                            <a:gd name="T38" fmla="*/ 6542 w 11903"/>
                            <a:gd name="T39" fmla="*/ 1142 h 3481"/>
                            <a:gd name="T40" fmla="*/ 6947 w 11903"/>
                            <a:gd name="T41" fmla="*/ 1057 h 3481"/>
                            <a:gd name="T42" fmla="*/ 7350 w 11903"/>
                            <a:gd name="T43" fmla="*/ 979 h 3481"/>
                            <a:gd name="T44" fmla="*/ 7750 w 11903"/>
                            <a:gd name="T45" fmla="*/ 909 h 3481"/>
                            <a:gd name="T46" fmla="*/ 8147 w 11903"/>
                            <a:gd name="T47" fmla="*/ 846 h 3481"/>
                            <a:gd name="T48" fmla="*/ 8542 w 11903"/>
                            <a:gd name="T49" fmla="*/ 790 h 3481"/>
                            <a:gd name="T50" fmla="*/ 8933 w 11903"/>
                            <a:gd name="T51" fmla="*/ 742 h 3481"/>
                            <a:gd name="T52" fmla="*/ 9320 w 11903"/>
                            <a:gd name="T53" fmla="*/ 700 h 3481"/>
                            <a:gd name="T54" fmla="*/ 9704 w 11903"/>
                            <a:gd name="T55" fmla="*/ 666 h 3481"/>
                            <a:gd name="T56" fmla="*/ 10084 w 11903"/>
                            <a:gd name="T57" fmla="*/ 638 h 3481"/>
                            <a:gd name="T58" fmla="*/ 10460 w 11903"/>
                            <a:gd name="T59" fmla="*/ 618 h 3481"/>
                            <a:gd name="T60" fmla="*/ 10831 w 11903"/>
                            <a:gd name="T61" fmla="*/ 605 h 3481"/>
                            <a:gd name="T62" fmla="*/ 11198 w 11903"/>
                            <a:gd name="T63" fmla="*/ 598 h 3481"/>
                            <a:gd name="T64" fmla="*/ 11904 w 11903"/>
                            <a:gd name="T65" fmla="*/ 598 h 3481"/>
                            <a:gd name="T66" fmla="*/ 11904 w 11903"/>
                            <a:gd name="T67" fmla="*/ 0 h 3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481">
                              <a:moveTo>
                                <a:pt x="11904" y="0"/>
                              </a:moveTo>
                              <a:lnTo>
                                <a:pt x="0" y="0"/>
                              </a:lnTo>
                              <a:lnTo>
                                <a:pt x="0" y="3480"/>
                              </a:lnTo>
                              <a:lnTo>
                                <a:pt x="304" y="3327"/>
                              </a:lnTo>
                              <a:lnTo>
                                <a:pt x="654" y="3157"/>
                              </a:lnTo>
                              <a:lnTo>
                                <a:pt x="1011" y="2990"/>
                              </a:lnTo>
                              <a:lnTo>
                                <a:pt x="1372" y="2827"/>
                              </a:lnTo>
                              <a:lnTo>
                                <a:pt x="1739" y="2669"/>
                              </a:lnTo>
                              <a:lnTo>
                                <a:pt x="2111" y="2515"/>
                              </a:lnTo>
                              <a:lnTo>
                                <a:pt x="2488" y="2366"/>
                              </a:lnTo>
                              <a:lnTo>
                                <a:pt x="2870" y="2221"/>
                              </a:lnTo>
                              <a:lnTo>
                                <a:pt x="3256" y="2080"/>
                              </a:lnTo>
                              <a:lnTo>
                                <a:pt x="3657" y="1942"/>
                              </a:lnTo>
                              <a:lnTo>
                                <a:pt x="4073" y="1805"/>
                              </a:lnTo>
                              <a:lnTo>
                                <a:pt x="4488" y="1676"/>
                              </a:lnTo>
                              <a:lnTo>
                                <a:pt x="4902" y="1554"/>
                              </a:lnTo>
                              <a:lnTo>
                                <a:pt x="5314" y="1440"/>
                              </a:lnTo>
                              <a:lnTo>
                                <a:pt x="5726" y="1333"/>
                              </a:lnTo>
                              <a:lnTo>
                                <a:pt x="6135" y="1234"/>
                              </a:lnTo>
                              <a:lnTo>
                                <a:pt x="6542" y="1142"/>
                              </a:lnTo>
                              <a:lnTo>
                                <a:pt x="6947" y="1057"/>
                              </a:lnTo>
                              <a:lnTo>
                                <a:pt x="7350" y="979"/>
                              </a:lnTo>
                              <a:lnTo>
                                <a:pt x="7750" y="909"/>
                              </a:lnTo>
                              <a:lnTo>
                                <a:pt x="8147" y="846"/>
                              </a:lnTo>
                              <a:lnTo>
                                <a:pt x="8542" y="790"/>
                              </a:lnTo>
                              <a:lnTo>
                                <a:pt x="8933" y="742"/>
                              </a:lnTo>
                              <a:lnTo>
                                <a:pt x="9320" y="700"/>
                              </a:lnTo>
                              <a:lnTo>
                                <a:pt x="9704" y="666"/>
                              </a:lnTo>
                              <a:lnTo>
                                <a:pt x="10084" y="638"/>
                              </a:lnTo>
                              <a:lnTo>
                                <a:pt x="10460" y="618"/>
                              </a:lnTo>
                              <a:lnTo>
                                <a:pt x="10831" y="605"/>
                              </a:lnTo>
                              <a:lnTo>
                                <a:pt x="11198" y="598"/>
                              </a:lnTo>
                              <a:lnTo>
                                <a:pt x="11904" y="598"/>
                              </a:lnTo>
                              <a:lnTo>
                                <a:pt x="11904" y="0"/>
                              </a:lnTo>
                              <a:close/>
                            </a:path>
                          </a:pathLst>
                        </a:custGeom>
                        <a:solidFill>
                          <a:srgbClr val="919496"/>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91428885" name="Freeform 1070"/>
                      <wp:cNvSpPr>
                        <a:spLocks/>
                      </wp:cNvSpPr>
                      <wp:spPr bwMode="auto">
                        <a:xfrm>
                          <a:off x="0" y="166"/>
                          <a:ext cx="11903" cy="3481"/>
                        </a:xfrm>
                        <a:custGeom>
                          <a:avLst/>
                          <a:gdLst>
                            <a:gd name="T0" fmla="*/ 11904 w 11903"/>
                            <a:gd name="T1" fmla="*/ 598 h 3481"/>
                            <a:gd name="T2" fmla="*/ 11343 w 11903"/>
                            <a:gd name="T3" fmla="*/ 598 h 3481"/>
                            <a:gd name="T4" fmla="*/ 11560 w 11903"/>
                            <a:gd name="T5" fmla="*/ 599 h 3481"/>
                            <a:gd name="T6" fmla="*/ 11904 w 11903"/>
                            <a:gd name="T7" fmla="*/ 606 h 3481"/>
                            <a:gd name="T8" fmla="*/ 11904 w 11903"/>
                            <a:gd name="T9" fmla="*/ 598 h 3481"/>
                          </a:gdLst>
                          <a:ahLst/>
                          <a:cxnLst>
                            <a:cxn ang="0">
                              <a:pos x="T0" y="T1"/>
                            </a:cxn>
                            <a:cxn ang="0">
                              <a:pos x="T2" y="T3"/>
                            </a:cxn>
                            <a:cxn ang="0">
                              <a:pos x="T4" y="T5"/>
                            </a:cxn>
                            <a:cxn ang="0">
                              <a:pos x="T6" y="T7"/>
                            </a:cxn>
                            <a:cxn ang="0">
                              <a:pos x="T8" y="T9"/>
                            </a:cxn>
                          </a:cxnLst>
                          <a:rect l="0" t="0" r="r" b="b"/>
                          <a:pathLst>
                            <a:path w="11903" h="3481">
                              <a:moveTo>
                                <a:pt x="11904" y="598"/>
                              </a:moveTo>
                              <a:lnTo>
                                <a:pt x="11343" y="598"/>
                              </a:lnTo>
                              <a:lnTo>
                                <a:pt x="11560" y="599"/>
                              </a:lnTo>
                              <a:lnTo>
                                <a:pt x="11904" y="606"/>
                              </a:lnTo>
                              <a:lnTo>
                                <a:pt x="11904" y="598"/>
                              </a:lnTo>
                              <a:close/>
                            </a:path>
                          </a:pathLst>
                        </a:custGeom>
                        <a:solidFill>
                          <a:srgbClr val="919496"/>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062217746" name="Group 1071"/>
                    <wp:cNvGrpSpPr>
                      <a:grpSpLocks/>
                    </wp:cNvGrpSpPr>
                    <wp:grpSpPr bwMode="auto">
                      <a:xfrm>
                        <a:off x="0" y="0"/>
                        <a:ext cx="11903" cy="3397"/>
                        <a:chOff x="0" y="0"/>
                        <a:chExt cx="11903" cy="3397"/>
                      </a:xfrm>
                    </wp:grpSpPr>
                    <wp:wsp>
                      <wp:cNvPr id="1301920632" name="Freeform 1072"/>
                      <wp:cNvSpPr>
                        <a:spLocks/>
                      </wp:cNvSpPr>
                      <wp:spPr bwMode="auto">
                        <a:xfrm>
                          <a:off x="0" y="0"/>
                          <a:ext cx="11903" cy="3397"/>
                        </a:xfrm>
                        <a:custGeom>
                          <a:avLst/>
                          <a:gdLst>
                            <a:gd name="T0" fmla="*/ 11904 w 11903"/>
                            <a:gd name="T1" fmla="*/ 0 h 3397"/>
                            <a:gd name="T2" fmla="*/ 0 w 11903"/>
                            <a:gd name="T3" fmla="*/ 0 h 3397"/>
                            <a:gd name="T4" fmla="*/ 0 w 11903"/>
                            <a:gd name="T5" fmla="*/ 3396 h 3397"/>
                            <a:gd name="T6" fmla="*/ 304 w 11903"/>
                            <a:gd name="T7" fmla="*/ 3243 h 3397"/>
                            <a:gd name="T8" fmla="*/ 654 w 11903"/>
                            <a:gd name="T9" fmla="*/ 3072 h 3397"/>
                            <a:gd name="T10" fmla="*/ 1011 w 11903"/>
                            <a:gd name="T11" fmla="*/ 2906 h 3397"/>
                            <a:gd name="T12" fmla="*/ 1372 w 11903"/>
                            <a:gd name="T13" fmla="*/ 2743 h 3397"/>
                            <a:gd name="T14" fmla="*/ 1739 w 11903"/>
                            <a:gd name="T15" fmla="*/ 2585 h 3397"/>
                            <a:gd name="T16" fmla="*/ 2111 w 11903"/>
                            <a:gd name="T17" fmla="*/ 2431 h 3397"/>
                            <a:gd name="T18" fmla="*/ 2488 w 11903"/>
                            <a:gd name="T19" fmla="*/ 2281 h 3397"/>
                            <a:gd name="T20" fmla="*/ 2870 w 11903"/>
                            <a:gd name="T21" fmla="*/ 2136 h 3397"/>
                            <a:gd name="T22" fmla="*/ 3256 w 11903"/>
                            <a:gd name="T23" fmla="*/ 1996 h 3397"/>
                            <a:gd name="T24" fmla="*/ 3657 w 11903"/>
                            <a:gd name="T25" fmla="*/ 1857 h 3397"/>
                            <a:gd name="T26" fmla="*/ 4073 w 11903"/>
                            <a:gd name="T27" fmla="*/ 1721 h 3397"/>
                            <a:gd name="T28" fmla="*/ 4488 w 11903"/>
                            <a:gd name="T29" fmla="*/ 1592 h 3397"/>
                            <a:gd name="T30" fmla="*/ 4902 w 11903"/>
                            <a:gd name="T31" fmla="*/ 1470 h 3397"/>
                            <a:gd name="T32" fmla="*/ 5314 w 11903"/>
                            <a:gd name="T33" fmla="*/ 1356 h 3397"/>
                            <a:gd name="T34" fmla="*/ 5726 w 11903"/>
                            <a:gd name="T35" fmla="*/ 1249 h 3397"/>
                            <a:gd name="T36" fmla="*/ 6135 w 11903"/>
                            <a:gd name="T37" fmla="*/ 1149 h 3397"/>
                            <a:gd name="T38" fmla="*/ 6542 w 11903"/>
                            <a:gd name="T39" fmla="*/ 1057 h 3397"/>
                            <a:gd name="T40" fmla="*/ 6947 w 11903"/>
                            <a:gd name="T41" fmla="*/ 973 h 3397"/>
                            <a:gd name="T42" fmla="*/ 7350 w 11903"/>
                            <a:gd name="T43" fmla="*/ 895 h 3397"/>
                            <a:gd name="T44" fmla="*/ 7750 w 11903"/>
                            <a:gd name="T45" fmla="*/ 825 h 3397"/>
                            <a:gd name="T46" fmla="*/ 8147 w 11903"/>
                            <a:gd name="T47" fmla="*/ 762 h 3397"/>
                            <a:gd name="T48" fmla="*/ 8542 w 11903"/>
                            <a:gd name="T49" fmla="*/ 706 h 3397"/>
                            <a:gd name="T50" fmla="*/ 8933 w 11903"/>
                            <a:gd name="T51" fmla="*/ 657 h 3397"/>
                            <a:gd name="T52" fmla="*/ 9320 w 11903"/>
                            <a:gd name="T53" fmla="*/ 616 h 3397"/>
                            <a:gd name="T54" fmla="*/ 9704 w 11903"/>
                            <a:gd name="T55" fmla="*/ 581 h 3397"/>
                            <a:gd name="T56" fmla="*/ 10084 w 11903"/>
                            <a:gd name="T57" fmla="*/ 554 h 3397"/>
                            <a:gd name="T58" fmla="*/ 10460 w 11903"/>
                            <a:gd name="T59" fmla="*/ 533 h 3397"/>
                            <a:gd name="T60" fmla="*/ 10831 w 11903"/>
                            <a:gd name="T61" fmla="*/ 520 h 3397"/>
                            <a:gd name="T62" fmla="*/ 11198 w 11903"/>
                            <a:gd name="T63" fmla="*/ 514 h 3397"/>
                            <a:gd name="T64" fmla="*/ 11904 w 11903"/>
                            <a:gd name="T65" fmla="*/ 513 h 3397"/>
                            <a:gd name="T66" fmla="*/ 11904 w 11903"/>
                            <a:gd name="T67" fmla="*/ 0 h 3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397">
                              <a:moveTo>
                                <a:pt x="11904" y="0"/>
                              </a:moveTo>
                              <a:lnTo>
                                <a:pt x="0" y="0"/>
                              </a:lnTo>
                              <a:lnTo>
                                <a:pt x="0" y="3396"/>
                              </a:lnTo>
                              <a:lnTo>
                                <a:pt x="304" y="3243"/>
                              </a:lnTo>
                              <a:lnTo>
                                <a:pt x="654" y="3072"/>
                              </a:lnTo>
                              <a:lnTo>
                                <a:pt x="1011" y="2906"/>
                              </a:lnTo>
                              <a:lnTo>
                                <a:pt x="1372" y="2743"/>
                              </a:lnTo>
                              <a:lnTo>
                                <a:pt x="1739" y="2585"/>
                              </a:lnTo>
                              <a:lnTo>
                                <a:pt x="2111" y="2431"/>
                              </a:lnTo>
                              <a:lnTo>
                                <a:pt x="2488" y="2281"/>
                              </a:lnTo>
                              <a:lnTo>
                                <a:pt x="2870" y="2136"/>
                              </a:lnTo>
                              <a:lnTo>
                                <a:pt x="3256" y="1996"/>
                              </a:lnTo>
                              <a:lnTo>
                                <a:pt x="3657" y="1857"/>
                              </a:lnTo>
                              <a:lnTo>
                                <a:pt x="4073" y="1721"/>
                              </a:lnTo>
                              <a:lnTo>
                                <a:pt x="4488" y="1592"/>
                              </a:lnTo>
                              <a:lnTo>
                                <a:pt x="4902" y="1470"/>
                              </a:lnTo>
                              <a:lnTo>
                                <a:pt x="5314" y="1356"/>
                              </a:lnTo>
                              <a:lnTo>
                                <a:pt x="5726" y="1249"/>
                              </a:lnTo>
                              <a:lnTo>
                                <a:pt x="6135" y="1149"/>
                              </a:lnTo>
                              <a:lnTo>
                                <a:pt x="6542" y="1057"/>
                              </a:lnTo>
                              <a:lnTo>
                                <a:pt x="6947" y="973"/>
                              </a:lnTo>
                              <a:lnTo>
                                <a:pt x="7350" y="895"/>
                              </a:lnTo>
                              <a:lnTo>
                                <a:pt x="7750" y="825"/>
                              </a:lnTo>
                              <a:lnTo>
                                <a:pt x="8147" y="762"/>
                              </a:lnTo>
                              <a:lnTo>
                                <a:pt x="8542" y="706"/>
                              </a:lnTo>
                              <a:lnTo>
                                <a:pt x="8933" y="657"/>
                              </a:lnTo>
                              <a:lnTo>
                                <a:pt x="9320" y="616"/>
                              </a:lnTo>
                              <a:lnTo>
                                <a:pt x="9704" y="581"/>
                              </a:lnTo>
                              <a:lnTo>
                                <a:pt x="10084" y="554"/>
                              </a:lnTo>
                              <a:lnTo>
                                <a:pt x="10460" y="533"/>
                              </a:lnTo>
                              <a:lnTo>
                                <a:pt x="10831" y="520"/>
                              </a:lnTo>
                              <a:lnTo>
                                <a:pt x="11198" y="514"/>
                              </a:lnTo>
                              <a:lnTo>
                                <a:pt x="11904" y="513"/>
                              </a:lnTo>
                              <a:lnTo>
                                <a:pt x="11904" y="0"/>
                              </a:lnTo>
                              <a:close/>
                            </a:path>
                          </a:pathLst>
                        </a:custGeom>
                        <a:solidFill>
                          <a:srgbClr val="898B8D"/>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49237072" name="Freeform 1073"/>
                      <wp:cNvSpPr>
                        <a:spLocks/>
                      </wp:cNvSpPr>
                      <wp:spPr bwMode="auto">
                        <a:xfrm>
                          <a:off x="0" y="0"/>
                          <a:ext cx="11903" cy="3397"/>
                        </a:xfrm>
                        <a:custGeom>
                          <a:avLst/>
                          <a:gdLst>
                            <a:gd name="T0" fmla="*/ 11904 w 11903"/>
                            <a:gd name="T1" fmla="*/ 513 h 3397"/>
                            <a:gd name="T2" fmla="*/ 11343 w 11903"/>
                            <a:gd name="T3" fmla="*/ 513 h 3397"/>
                            <a:gd name="T4" fmla="*/ 11560 w 11903"/>
                            <a:gd name="T5" fmla="*/ 514 h 3397"/>
                            <a:gd name="T6" fmla="*/ 11904 w 11903"/>
                            <a:gd name="T7" fmla="*/ 521 h 3397"/>
                            <a:gd name="T8" fmla="*/ 11904 w 11903"/>
                            <a:gd name="T9" fmla="*/ 513 h 3397"/>
                          </a:gdLst>
                          <a:ahLst/>
                          <a:cxnLst>
                            <a:cxn ang="0">
                              <a:pos x="T0" y="T1"/>
                            </a:cxn>
                            <a:cxn ang="0">
                              <a:pos x="T2" y="T3"/>
                            </a:cxn>
                            <a:cxn ang="0">
                              <a:pos x="T4" y="T5"/>
                            </a:cxn>
                            <a:cxn ang="0">
                              <a:pos x="T6" y="T7"/>
                            </a:cxn>
                            <a:cxn ang="0">
                              <a:pos x="T8" y="T9"/>
                            </a:cxn>
                          </a:cxnLst>
                          <a:rect l="0" t="0" r="r" b="b"/>
                          <a:pathLst>
                            <a:path w="11903" h="3397">
                              <a:moveTo>
                                <a:pt x="11904" y="513"/>
                              </a:moveTo>
                              <a:lnTo>
                                <a:pt x="11343" y="513"/>
                              </a:lnTo>
                              <a:lnTo>
                                <a:pt x="11560" y="514"/>
                              </a:lnTo>
                              <a:lnTo>
                                <a:pt x="11904" y="521"/>
                              </a:lnTo>
                              <a:lnTo>
                                <a:pt x="11904" y="513"/>
                              </a:lnTo>
                              <a:close/>
                            </a:path>
                          </a:pathLst>
                        </a:custGeom>
                        <a:solidFill>
                          <a:srgbClr val="898B8D"/>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351897162" name="Group 1074"/>
                    <wp:cNvGrpSpPr>
                      <a:grpSpLocks/>
                    </wp:cNvGrpSpPr>
                    <wp:grpSpPr bwMode="auto">
                      <a:xfrm>
                        <a:off x="0" y="0"/>
                        <a:ext cx="11903" cy="3147"/>
                        <a:chOff x="0" y="0"/>
                        <a:chExt cx="11903" cy="3147"/>
                      </a:xfrm>
                    </wp:grpSpPr>
                    <wp:wsp>
                      <wp:cNvPr id="1015197950" name="Freeform 1075"/>
                      <wp:cNvSpPr>
                        <a:spLocks/>
                      </wp:cNvSpPr>
                      <wp:spPr bwMode="auto">
                        <a:xfrm>
                          <a:off x="0" y="0"/>
                          <a:ext cx="11903" cy="3147"/>
                        </a:xfrm>
                        <a:custGeom>
                          <a:avLst/>
                          <a:gdLst>
                            <a:gd name="T0" fmla="*/ 11904 w 11903"/>
                            <a:gd name="T1" fmla="*/ 0 h 3147"/>
                            <a:gd name="T2" fmla="*/ 0 w 11903"/>
                            <a:gd name="T3" fmla="*/ 0 h 3147"/>
                            <a:gd name="T4" fmla="*/ 0 w 11903"/>
                            <a:gd name="T5" fmla="*/ 3146 h 3147"/>
                            <a:gd name="T6" fmla="*/ 304 w 11903"/>
                            <a:gd name="T7" fmla="*/ 2993 h 3147"/>
                            <a:gd name="T8" fmla="*/ 654 w 11903"/>
                            <a:gd name="T9" fmla="*/ 2822 h 3147"/>
                            <a:gd name="T10" fmla="*/ 1011 w 11903"/>
                            <a:gd name="T11" fmla="*/ 2656 h 3147"/>
                            <a:gd name="T12" fmla="*/ 1372 w 11903"/>
                            <a:gd name="T13" fmla="*/ 2493 h 3147"/>
                            <a:gd name="T14" fmla="*/ 1739 w 11903"/>
                            <a:gd name="T15" fmla="*/ 2335 h 3147"/>
                            <a:gd name="T16" fmla="*/ 2111 w 11903"/>
                            <a:gd name="T17" fmla="*/ 2181 h 3147"/>
                            <a:gd name="T18" fmla="*/ 2488 w 11903"/>
                            <a:gd name="T19" fmla="*/ 2031 h 3147"/>
                            <a:gd name="T20" fmla="*/ 2870 w 11903"/>
                            <a:gd name="T21" fmla="*/ 1886 h 3147"/>
                            <a:gd name="T22" fmla="*/ 3256 w 11903"/>
                            <a:gd name="T23" fmla="*/ 1746 h 3147"/>
                            <a:gd name="T24" fmla="*/ 3657 w 11903"/>
                            <a:gd name="T25" fmla="*/ 1607 h 3147"/>
                            <a:gd name="T26" fmla="*/ 4073 w 11903"/>
                            <a:gd name="T27" fmla="*/ 1471 h 3147"/>
                            <a:gd name="T28" fmla="*/ 4488 w 11903"/>
                            <a:gd name="T29" fmla="*/ 1342 h 3147"/>
                            <a:gd name="T30" fmla="*/ 4902 w 11903"/>
                            <a:gd name="T31" fmla="*/ 1220 h 3147"/>
                            <a:gd name="T32" fmla="*/ 5314 w 11903"/>
                            <a:gd name="T33" fmla="*/ 1106 h 3147"/>
                            <a:gd name="T34" fmla="*/ 5726 w 11903"/>
                            <a:gd name="T35" fmla="*/ 999 h 3147"/>
                            <a:gd name="T36" fmla="*/ 6135 w 11903"/>
                            <a:gd name="T37" fmla="*/ 899 h 3147"/>
                            <a:gd name="T38" fmla="*/ 6542 w 11903"/>
                            <a:gd name="T39" fmla="*/ 807 h 3147"/>
                            <a:gd name="T40" fmla="*/ 6947 w 11903"/>
                            <a:gd name="T41" fmla="*/ 723 h 3147"/>
                            <a:gd name="T42" fmla="*/ 7350 w 11903"/>
                            <a:gd name="T43" fmla="*/ 645 h 3147"/>
                            <a:gd name="T44" fmla="*/ 7750 w 11903"/>
                            <a:gd name="T45" fmla="*/ 575 h 3147"/>
                            <a:gd name="T46" fmla="*/ 8147 w 11903"/>
                            <a:gd name="T47" fmla="*/ 512 h 3147"/>
                            <a:gd name="T48" fmla="*/ 8542 w 11903"/>
                            <a:gd name="T49" fmla="*/ 456 h 3147"/>
                            <a:gd name="T50" fmla="*/ 8933 w 11903"/>
                            <a:gd name="T51" fmla="*/ 407 h 3147"/>
                            <a:gd name="T52" fmla="*/ 9320 w 11903"/>
                            <a:gd name="T53" fmla="*/ 366 h 3147"/>
                            <a:gd name="T54" fmla="*/ 9704 w 11903"/>
                            <a:gd name="T55" fmla="*/ 331 h 3147"/>
                            <a:gd name="T56" fmla="*/ 10084 w 11903"/>
                            <a:gd name="T57" fmla="*/ 304 h 3147"/>
                            <a:gd name="T58" fmla="*/ 10460 w 11903"/>
                            <a:gd name="T59" fmla="*/ 283 h 3147"/>
                            <a:gd name="T60" fmla="*/ 10831 w 11903"/>
                            <a:gd name="T61" fmla="*/ 270 h 3147"/>
                            <a:gd name="T62" fmla="*/ 11198 w 11903"/>
                            <a:gd name="T63" fmla="*/ 264 h 3147"/>
                            <a:gd name="T64" fmla="*/ 11904 w 11903"/>
                            <a:gd name="T65" fmla="*/ 263 h 3147"/>
                            <a:gd name="T66" fmla="*/ 11904 w 11903"/>
                            <a:gd name="T67" fmla="*/ 0 h 3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903" h="3147">
                              <a:moveTo>
                                <a:pt x="11904" y="0"/>
                              </a:moveTo>
                              <a:lnTo>
                                <a:pt x="0" y="0"/>
                              </a:lnTo>
                              <a:lnTo>
                                <a:pt x="0" y="3146"/>
                              </a:lnTo>
                              <a:lnTo>
                                <a:pt x="304" y="2993"/>
                              </a:lnTo>
                              <a:lnTo>
                                <a:pt x="654" y="2822"/>
                              </a:lnTo>
                              <a:lnTo>
                                <a:pt x="1011" y="2656"/>
                              </a:lnTo>
                              <a:lnTo>
                                <a:pt x="1372" y="2493"/>
                              </a:lnTo>
                              <a:lnTo>
                                <a:pt x="1739" y="2335"/>
                              </a:lnTo>
                              <a:lnTo>
                                <a:pt x="2111" y="2181"/>
                              </a:lnTo>
                              <a:lnTo>
                                <a:pt x="2488" y="2031"/>
                              </a:lnTo>
                              <a:lnTo>
                                <a:pt x="2870" y="1886"/>
                              </a:lnTo>
                              <a:lnTo>
                                <a:pt x="3256" y="1746"/>
                              </a:lnTo>
                              <a:lnTo>
                                <a:pt x="3657" y="1607"/>
                              </a:lnTo>
                              <a:lnTo>
                                <a:pt x="4073" y="1471"/>
                              </a:lnTo>
                              <a:lnTo>
                                <a:pt x="4488" y="1342"/>
                              </a:lnTo>
                              <a:lnTo>
                                <a:pt x="4902" y="1220"/>
                              </a:lnTo>
                              <a:lnTo>
                                <a:pt x="5314" y="1106"/>
                              </a:lnTo>
                              <a:lnTo>
                                <a:pt x="5726" y="999"/>
                              </a:lnTo>
                              <a:lnTo>
                                <a:pt x="6135" y="899"/>
                              </a:lnTo>
                              <a:lnTo>
                                <a:pt x="6542" y="807"/>
                              </a:lnTo>
                              <a:lnTo>
                                <a:pt x="6947" y="723"/>
                              </a:lnTo>
                              <a:lnTo>
                                <a:pt x="7350" y="645"/>
                              </a:lnTo>
                              <a:lnTo>
                                <a:pt x="7750" y="575"/>
                              </a:lnTo>
                              <a:lnTo>
                                <a:pt x="8147" y="512"/>
                              </a:lnTo>
                              <a:lnTo>
                                <a:pt x="8542" y="456"/>
                              </a:lnTo>
                              <a:lnTo>
                                <a:pt x="8933" y="407"/>
                              </a:lnTo>
                              <a:lnTo>
                                <a:pt x="9320" y="366"/>
                              </a:lnTo>
                              <a:lnTo>
                                <a:pt x="9704" y="331"/>
                              </a:lnTo>
                              <a:lnTo>
                                <a:pt x="10084" y="304"/>
                              </a:lnTo>
                              <a:lnTo>
                                <a:pt x="10460" y="283"/>
                              </a:lnTo>
                              <a:lnTo>
                                <a:pt x="10831" y="270"/>
                              </a:lnTo>
                              <a:lnTo>
                                <a:pt x="11198" y="264"/>
                              </a:lnTo>
                              <a:lnTo>
                                <a:pt x="11904" y="263"/>
                              </a:lnTo>
                              <a:lnTo>
                                <a:pt x="1190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98191230" name="Freeform 1076"/>
                      <wp:cNvSpPr>
                        <a:spLocks/>
                      </wp:cNvSpPr>
                      <wp:spPr bwMode="auto">
                        <a:xfrm>
                          <a:off x="0" y="0"/>
                          <a:ext cx="11903" cy="3147"/>
                        </a:xfrm>
                        <a:custGeom>
                          <a:avLst/>
                          <a:gdLst>
                            <a:gd name="T0" fmla="*/ 11904 w 11903"/>
                            <a:gd name="T1" fmla="*/ 263 h 3147"/>
                            <a:gd name="T2" fmla="*/ 11343 w 11903"/>
                            <a:gd name="T3" fmla="*/ 263 h 3147"/>
                            <a:gd name="T4" fmla="*/ 11560 w 11903"/>
                            <a:gd name="T5" fmla="*/ 264 h 3147"/>
                            <a:gd name="T6" fmla="*/ 11904 w 11903"/>
                            <a:gd name="T7" fmla="*/ 271 h 3147"/>
                            <a:gd name="T8" fmla="*/ 11904 w 11903"/>
                            <a:gd name="T9" fmla="*/ 263 h 3147"/>
                          </a:gdLst>
                          <a:ahLst/>
                          <a:cxnLst>
                            <a:cxn ang="0">
                              <a:pos x="T0" y="T1"/>
                            </a:cxn>
                            <a:cxn ang="0">
                              <a:pos x="T2" y="T3"/>
                            </a:cxn>
                            <a:cxn ang="0">
                              <a:pos x="T4" y="T5"/>
                            </a:cxn>
                            <a:cxn ang="0">
                              <a:pos x="T6" y="T7"/>
                            </a:cxn>
                            <a:cxn ang="0">
                              <a:pos x="T8" y="T9"/>
                            </a:cxn>
                          </a:cxnLst>
                          <a:rect l="0" t="0" r="r" b="b"/>
                          <a:pathLst>
                            <a:path w="11903" h="3147">
                              <a:moveTo>
                                <a:pt x="11904" y="263"/>
                              </a:moveTo>
                              <a:lnTo>
                                <a:pt x="11343" y="263"/>
                              </a:lnTo>
                              <a:lnTo>
                                <a:pt x="11560" y="264"/>
                              </a:lnTo>
                              <a:lnTo>
                                <a:pt x="11904" y="271"/>
                              </a:lnTo>
                              <a:lnTo>
                                <a:pt x="11904" y="26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09060015" name="Group 1077"/>
                    <wp:cNvGrpSpPr>
                      <a:grpSpLocks/>
                    </wp:cNvGrpSpPr>
                    <wp:grpSpPr bwMode="auto">
                      <a:xfrm>
                        <a:off x="2356" y="2756"/>
                        <a:ext cx="9548" cy="1575"/>
                        <a:chOff x="2356" y="2756"/>
                        <a:chExt cx="9548" cy="1575"/>
                      </a:xfrm>
                    </wp:grpSpPr>
                    <wp:wsp>
                      <wp:cNvPr id="1512006895" name="Freeform 1078"/>
                      <wp:cNvSpPr>
                        <a:spLocks/>
                      </wp:cNvSpPr>
                      <wp:spPr bwMode="auto">
                        <a:xfrm>
                          <a:off x="2356" y="2756"/>
                          <a:ext cx="9548" cy="1575"/>
                        </a:xfrm>
                        <a:custGeom>
                          <a:avLst/>
                          <a:gdLst>
                            <a:gd name="T0" fmla="*/ 4786 w 9548"/>
                            <a:gd name="T1" fmla="*/ 1251 h 1575"/>
                            <a:gd name="T2" fmla="*/ 2420 w 9548"/>
                            <a:gd name="T3" fmla="*/ 1251 h 1575"/>
                            <a:gd name="T4" fmla="*/ 2272 w 9548"/>
                            <a:gd name="T5" fmla="*/ 1294 h 1575"/>
                            <a:gd name="T6" fmla="*/ 2124 w 9548"/>
                            <a:gd name="T7" fmla="*/ 1338 h 1575"/>
                            <a:gd name="T8" fmla="*/ 1976 w 9548"/>
                            <a:gd name="T9" fmla="*/ 1383 h 1575"/>
                            <a:gd name="T10" fmla="*/ 1828 w 9548"/>
                            <a:gd name="T11" fmla="*/ 1430 h 1575"/>
                            <a:gd name="T12" fmla="*/ 1680 w 9548"/>
                            <a:gd name="T13" fmla="*/ 1477 h 1575"/>
                            <a:gd name="T14" fmla="*/ 1532 w 9548"/>
                            <a:gd name="T15" fmla="*/ 1525 h 1575"/>
                            <a:gd name="T16" fmla="*/ 1384 w 9548"/>
                            <a:gd name="T17" fmla="*/ 1574 h 1575"/>
                            <a:gd name="T18" fmla="*/ 4786 w 9548"/>
                            <a:gd name="T19" fmla="*/ 1574 h 1575"/>
                            <a:gd name="T20" fmla="*/ 4786 w 9548"/>
                            <a:gd name="T21" fmla="*/ 1251 h 1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48" h="1575">
                              <a:moveTo>
                                <a:pt x="4786" y="1251"/>
                              </a:moveTo>
                              <a:lnTo>
                                <a:pt x="2420" y="1251"/>
                              </a:lnTo>
                              <a:lnTo>
                                <a:pt x="2272" y="1294"/>
                              </a:lnTo>
                              <a:lnTo>
                                <a:pt x="2124" y="1338"/>
                              </a:lnTo>
                              <a:lnTo>
                                <a:pt x="1976" y="1383"/>
                              </a:lnTo>
                              <a:lnTo>
                                <a:pt x="1828" y="1430"/>
                              </a:lnTo>
                              <a:lnTo>
                                <a:pt x="1680" y="1477"/>
                              </a:lnTo>
                              <a:lnTo>
                                <a:pt x="1532" y="1525"/>
                              </a:lnTo>
                              <a:lnTo>
                                <a:pt x="1384" y="1574"/>
                              </a:lnTo>
                              <a:lnTo>
                                <a:pt x="4786" y="1574"/>
                              </a:lnTo>
                              <a:lnTo>
                                <a:pt x="4786" y="1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64914340" name="Freeform 1079"/>
                      <wp:cNvSpPr>
                        <a:spLocks/>
                      </wp:cNvSpPr>
                      <wp:spPr bwMode="auto">
                        <a:xfrm>
                          <a:off x="2356" y="2756"/>
                          <a:ext cx="9548" cy="1575"/>
                        </a:xfrm>
                        <a:custGeom>
                          <a:avLst/>
                          <a:gdLst>
                            <a:gd name="T0" fmla="*/ 9547 w 9548"/>
                            <a:gd name="T1" fmla="*/ 0 h 1575"/>
                            <a:gd name="T2" fmla="*/ 0 w 9548"/>
                            <a:gd name="T3" fmla="*/ 0 h 1575"/>
                            <a:gd name="T4" fmla="*/ 0 w 9548"/>
                            <a:gd name="T5" fmla="*/ 795 h 1575"/>
                            <a:gd name="T6" fmla="*/ 9547 w 9548"/>
                            <a:gd name="T7" fmla="*/ 795 h 1575"/>
                            <a:gd name="T8" fmla="*/ 9547 w 9548"/>
                            <a:gd name="T9" fmla="*/ 0 h 1575"/>
                          </a:gdLst>
                          <a:ahLst/>
                          <a:cxnLst>
                            <a:cxn ang="0">
                              <a:pos x="T0" y="T1"/>
                            </a:cxn>
                            <a:cxn ang="0">
                              <a:pos x="T2" y="T3"/>
                            </a:cxn>
                            <a:cxn ang="0">
                              <a:pos x="T4" y="T5"/>
                            </a:cxn>
                            <a:cxn ang="0">
                              <a:pos x="T6" y="T7"/>
                            </a:cxn>
                            <a:cxn ang="0">
                              <a:pos x="T8" y="T9"/>
                            </a:cxn>
                          </a:cxnLst>
                          <a:rect l="0" t="0" r="r" b="b"/>
                          <a:pathLst>
                            <a:path w="9548" h="1575">
                              <a:moveTo>
                                <a:pt x="9547" y="0"/>
                              </a:moveTo>
                              <a:lnTo>
                                <a:pt x="0" y="0"/>
                              </a:lnTo>
                              <a:lnTo>
                                <a:pt x="0" y="795"/>
                              </a:lnTo>
                              <a:lnTo>
                                <a:pt x="9547" y="795"/>
                              </a:lnTo>
                              <a:lnTo>
                                <a:pt x="95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416342501" name="Freeform 1080"/>
                    <wp:cNvSpPr>
                      <a:spLocks/>
                    </wp:cNvSpPr>
                    <wp:spPr bwMode="auto">
                      <a:xfrm>
                        <a:off x="3024" y="4007"/>
                        <a:ext cx="1753" cy="324"/>
                      </a:xfrm>
                      <a:custGeom>
                        <a:avLst/>
                        <a:gdLst>
                          <a:gd name="T0" fmla="*/ 1752 w 1753"/>
                          <a:gd name="T1" fmla="*/ 0 h 324"/>
                          <a:gd name="T2" fmla="*/ 939 w 1753"/>
                          <a:gd name="T3" fmla="*/ 0 h 324"/>
                          <a:gd name="T4" fmla="*/ 781 w 1753"/>
                          <a:gd name="T5" fmla="*/ 51 h 324"/>
                          <a:gd name="T6" fmla="*/ 624 w 1753"/>
                          <a:gd name="T7" fmla="*/ 104 h 324"/>
                          <a:gd name="T8" fmla="*/ 466 w 1753"/>
                          <a:gd name="T9" fmla="*/ 158 h 324"/>
                          <a:gd name="T10" fmla="*/ 310 w 1753"/>
                          <a:gd name="T11" fmla="*/ 212 h 324"/>
                          <a:gd name="T12" fmla="*/ 154 w 1753"/>
                          <a:gd name="T13" fmla="*/ 267 h 324"/>
                          <a:gd name="T14" fmla="*/ 0 w 1753"/>
                          <a:gd name="T15" fmla="*/ 323 h 324"/>
                          <a:gd name="T16" fmla="*/ 716 w 1753"/>
                          <a:gd name="T17" fmla="*/ 323 h 324"/>
                          <a:gd name="T18" fmla="*/ 864 w 1753"/>
                          <a:gd name="T19" fmla="*/ 274 h 324"/>
                          <a:gd name="T20" fmla="*/ 1012 w 1753"/>
                          <a:gd name="T21" fmla="*/ 226 h 324"/>
                          <a:gd name="T22" fmla="*/ 1160 w 1753"/>
                          <a:gd name="T23" fmla="*/ 179 h 324"/>
                          <a:gd name="T24" fmla="*/ 1308 w 1753"/>
                          <a:gd name="T25" fmla="*/ 132 h 324"/>
                          <a:gd name="T26" fmla="*/ 1456 w 1753"/>
                          <a:gd name="T27" fmla="*/ 87 h 324"/>
                          <a:gd name="T28" fmla="*/ 1604 w 1753"/>
                          <a:gd name="T29" fmla="*/ 43 h 324"/>
                          <a:gd name="T30" fmla="*/ 1752 w 1753"/>
                          <a:gd name="T31"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53" h="324">
                            <a:moveTo>
                              <a:pt x="1752" y="0"/>
                            </a:moveTo>
                            <a:lnTo>
                              <a:pt x="939" y="0"/>
                            </a:lnTo>
                            <a:lnTo>
                              <a:pt x="781" y="51"/>
                            </a:lnTo>
                            <a:lnTo>
                              <a:pt x="624" y="104"/>
                            </a:lnTo>
                            <a:lnTo>
                              <a:pt x="466" y="158"/>
                            </a:lnTo>
                            <a:lnTo>
                              <a:pt x="310" y="212"/>
                            </a:lnTo>
                            <a:lnTo>
                              <a:pt x="154" y="267"/>
                            </a:lnTo>
                            <a:lnTo>
                              <a:pt x="0" y="323"/>
                            </a:lnTo>
                            <a:lnTo>
                              <a:pt x="716" y="323"/>
                            </a:lnTo>
                            <a:lnTo>
                              <a:pt x="864" y="274"/>
                            </a:lnTo>
                            <a:lnTo>
                              <a:pt x="1012" y="226"/>
                            </a:lnTo>
                            <a:lnTo>
                              <a:pt x="1160" y="179"/>
                            </a:lnTo>
                            <a:lnTo>
                              <a:pt x="1308" y="132"/>
                            </a:lnTo>
                            <a:lnTo>
                              <a:pt x="1456" y="87"/>
                            </a:lnTo>
                            <a:lnTo>
                              <a:pt x="1604" y="43"/>
                            </a:lnTo>
                            <a:lnTo>
                              <a:pt x="1752" y="0"/>
                            </a:lnTo>
                            <a:close/>
                          </a:path>
                        </a:pathLst>
                      </a:custGeom>
                      <a:solidFill>
                        <a:srgbClr val="F1F1F2"/>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39500550" name="Freeform 1081"/>
                    <wp:cNvSpPr>
                      <a:spLocks/>
                    </wp:cNvSpPr>
                    <wp:spPr bwMode="auto">
                      <a:xfrm>
                        <a:off x="2364" y="4007"/>
                        <a:ext cx="1599" cy="324"/>
                      </a:xfrm>
                      <a:custGeom>
                        <a:avLst/>
                        <a:gdLst>
                          <a:gd name="T0" fmla="*/ 1598 w 1599"/>
                          <a:gd name="T1" fmla="*/ 0 h 324"/>
                          <a:gd name="T2" fmla="*/ 863 w 1599"/>
                          <a:gd name="T3" fmla="*/ 0 h 324"/>
                          <a:gd name="T4" fmla="*/ 717 w 1599"/>
                          <a:gd name="T5" fmla="*/ 52 h 324"/>
                          <a:gd name="T6" fmla="*/ 572 w 1599"/>
                          <a:gd name="T7" fmla="*/ 105 h 324"/>
                          <a:gd name="T8" fmla="*/ 428 w 1599"/>
                          <a:gd name="T9" fmla="*/ 158 h 324"/>
                          <a:gd name="T10" fmla="*/ 285 w 1599"/>
                          <a:gd name="T11" fmla="*/ 212 h 324"/>
                          <a:gd name="T12" fmla="*/ 142 w 1599"/>
                          <a:gd name="T13" fmla="*/ 267 h 324"/>
                          <a:gd name="T14" fmla="*/ 0 w 1599"/>
                          <a:gd name="T15" fmla="*/ 323 h 324"/>
                          <a:gd name="T16" fmla="*/ 659 w 1599"/>
                          <a:gd name="T17" fmla="*/ 323 h 324"/>
                          <a:gd name="T18" fmla="*/ 814 w 1599"/>
                          <a:gd name="T19" fmla="*/ 267 h 324"/>
                          <a:gd name="T20" fmla="*/ 969 w 1599"/>
                          <a:gd name="T21" fmla="*/ 212 h 324"/>
                          <a:gd name="T22" fmla="*/ 1126 w 1599"/>
                          <a:gd name="T23" fmla="*/ 158 h 324"/>
                          <a:gd name="T24" fmla="*/ 1283 w 1599"/>
                          <a:gd name="T25" fmla="*/ 104 h 324"/>
                          <a:gd name="T26" fmla="*/ 1441 w 1599"/>
                          <a:gd name="T27" fmla="*/ 51 h 324"/>
                          <a:gd name="T28" fmla="*/ 1598 w 1599"/>
                          <a:gd name="T29"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99" h="324">
                            <a:moveTo>
                              <a:pt x="1598" y="0"/>
                            </a:moveTo>
                            <a:lnTo>
                              <a:pt x="863" y="0"/>
                            </a:lnTo>
                            <a:lnTo>
                              <a:pt x="717" y="52"/>
                            </a:lnTo>
                            <a:lnTo>
                              <a:pt x="572" y="105"/>
                            </a:lnTo>
                            <a:lnTo>
                              <a:pt x="428" y="158"/>
                            </a:lnTo>
                            <a:lnTo>
                              <a:pt x="285" y="212"/>
                            </a:lnTo>
                            <a:lnTo>
                              <a:pt x="142" y="267"/>
                            </a:lnTo>
                            <a:lnTo>
                              <a:pt x="0" y="323"/>
                            </a:lnTo>
                            <a:lnTo>
                              <a:pt x="659" y="323"/>
                            </a:lnTo>
                            <a:lnTo>
                              <a:pt x="814" y="267"/>
                            </a:lnTo>
                            <a:lnTo>
                              <a:pt x="969" y="212"/>
                            </a:lnTo>
                            <a:lnTo>
                              <a:pt x="1126" y="158"/>
                            </a:lnTo>
                            <a:lnTo>
                              <a:pt x="1283" y="104"/>
                            </a:lnTo>
                            <a:lnTo>
                              <a:pt x="1441" y="51"/>
                            </a:lnTo>
                            <a:lnTo>
                              <a:pt x="1598" y="0"/>
                            </a:lnTo>
                            <a:close/>
                          </a:path>
                        </a:pathLst>
                      </a:custGeom>
                      <a:solidFill>
                        <a:srgbClr val="EDEDEE"/>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78418584" name="Freeform 1082"/>
                    <wp:cNvSpPr>
                      <a:spLocks/>
                    </wp:cNvSpPr>
                    <wp:spPr bwMode="auto">
                      <a:xfrm>
                        <a:off x="1751" y="4007"/>
                        <a:ext cx="1477" cy="324"/>
                      </a:xfrm>
                      <a:custGeom>
                        <a:avLst/>
                        <a:gdLst>
                          <a:gd name="T0" fmla="*/ 1476 w 1477"/>
                          <a:gd name="T1" fmla="*/ 0 h 324"/>
                          <a:gd name="T2" fmla="*/ 801 w 1477"/>
                          <a:gd name="T3" fmla="*/ 0 h 324"/>
                          <a:gd name="T4" fmla="*/ 727 w 1477"/>
                          <a:gd name="T5" fmla="*/ 28 h 324"/>
                          <a:gd name="T6" fmla="*/ 580 w 1477"/>
                          <a:gd name="T7" fmla="*/ 86 h 324"/>
                          <a:gd name="T8" fmla="*/ 434 w 1477"/>
                          <a:gd name="T9" fmla="*/ 144 h 324"/>
                          <a:gd name="T10" fmla="*/ 288 w 1477"/>
                          <a:gd name="T11" fmla="*/ 203 h 324"/>
                          <a:gd name="T12" fmla="*/ 143 w 1477"/>
                          <a:gd name="T13" fmla="*/ 263 h 324"/>
                          <a:gd name="T14" fmla="*/ 0 w 1477"/>
                          <a:gd name="T15" fmla="*/ 323 h 324"/>
                          <a:gd name="T16" fmla="*/ 612 w 1477"/>
                          <a:gd name="T17" fmla="*/ 323 h 324"/>
                          <a:gd name="T18" fmla="*/ 755 w 1477"/>
                          <a:gd name="T19" fmla="*/ 267 h 324"/>
                          <a:gd name="T20" fmla="*/ 897 w 1477"/>
                          <a:gd name="T21" fmla="*/ 212 h 324"/>
                          <a:gd name="T22" fmla="*/ 1041 w 1477"/>
                          <a:gd name="T23" fmla="*/ 158 h 324"/>
                          <a:gd name="T24" fmla="*/ 1185 w 1477"/>
                          <a:gd name="T25" fmla="*/ 105 h 324"/>
                          <a:gd name="T26" fmla="*/ 1330 w 1477"/>
                          <a:gd name="T27" fmla="*/ 52 h 324"/>
                          <a:gd name="T28" fmla="*/ 1476 w 1477"/>
                          <a:gd name="T29"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77" h="324">
                            <a:moveTo>
                              <a:pt x="1476" y="0"/>
                            </a:moveTo>
                            <a:lnTo>
                              <a:pt x="801" y="0"/>
                            </a:lnTo>
                            <a:lnTo>
                              <a:pt x="727" y="28"/>
                            </a:lnTo>
                            <a:lnTo>
                              <a:pt x="580" y="86"/>
                            </a:lnTo>
                            <a:lnTo>
                              <a:pt x="434" y="144"/>
                            </a:lnTo>
                            <a:lnTo>
                              <a:pt x="288" y="203"/>
                            </a:lnTo>
                            <a:lnTo>
                              <a:pt x="143" y="263"/>
                            </a:lnTo>
                            <a:lnTo>
                              <a:pt x="0" y="323"/>
                            </a:lnTo>
                            <a:lnTo>
                              <a:pt x="612" y="323"/>
                            </a:lnTo>
                            <a:lnTo>
                              <a:pt x="755" y="267"/>
                            </a:lnTo>
                            <a:lnTo>
                              <a:pt x="897" y="212"/>
                            </a:lnTo>
                            <a:lnTo>
                              <a:pt x="1041" y="158"/>
                            </a:lnTo>
                            <a:lnTo>
                              <a:pt x="1185" y="105"/>
                            </a:lnTo>
                            <a:lnTo>
                              <a:pt x="1330" y="52"/>
                            </a:lnTo>
                            <a:lnTo>
                              <a:pt x="1476"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106313966" name="Freeform 1083"/>
                    <wp:cNvSpPr>
                      <a:spLocks/>
                    </wp:cNvSpPr>
                    <wp:spPr bwMode="auto">
                      <a:xfrm>
                        <a:off x="1178" y="4007"/>
                        <a:ext cx="1375" cy="324"/>
                      </a:xfrm>
                      <a:custGeom>
                        <a:avLst/>
                        <a:gdLst>
                          <a:gd name="T0" fmla="*/ 1374 w 1375"/>
                          <a:gd name="T1" fmla="*/ 0 h 324"/>
                          <a:gd name="T2" fmla="*/ 748 w 1375"/>
                          <a:gd name="T3" fmla="*/ 0 h 324"/>
                          <a:gd name="T4" fmla="*/ 597 w 1375"/>
                          <a:gd name="T5" fmla="*/ 63 h 324"/>
                          <a:gd name="T6" fmla="*/ 446 w 1375"/>
                          <a:gd name="T7" fmla="*/ 127 h 324"/>
                          <a:gd name="T8" fmla="*/ 296 w 1375"/>
                          <a:gd name="T9" fmla="*/ 191 h 324"/>
                          <a:gd name="T10" fmla="*/ 148 w 1375"/>
                          <a:gd name="T11" fmla="*/ 257 h 324"/>
                          <a:gd name="T12" fmla="*/ 0 w 1375"/>
                          <a:gd name="T13" fmla="*/ 323 h 324"/>
                          <a:gd name="T14" fmla="*/ 573 w 1375"/>
                          <a:gd name="T15" fmla="*/ 323 h 324"/>
                          <a:gd name="T16" fmla="*/ 645 w 1375"/>
                          <a:gd name="T17" fmla="*/ 293 h 324"/>
                          <a:gd name="T18" fmla="*/ 789 w 1375"/>
                          <a:gd name="T19" fmla="*/ 233 h 324"/>
                          <a:gd name="T20" fmla="*/ 934 w 1375"/>
                          <a:gd name="T21" fmla="*/ 173 h 324"/>
                          <a:gd name="T22" fmla="*/ 1080 w 1375"/>
                          <a:gd name="T23" fmla="*/ 115 h 324"/>
                          <a:gd name="T24" fmla="*/ 1227 w 1375"/>
                          <a:gd name="T25" fmla="*/ 57 h 324"/>
                          <a:gd name="T26" fmla="*/ 1374 w 1375"/>
                          <a:gd name="T27"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75" h="324">
                            <a:moveTo>
                              <a:pt x="1374" y="0"/>
                            </a:moveTo>
                            <a:lnTo>
                              <a:pt x="748" y="0"/>
                            </a:lnTo>
                            <a:lnTo>
                              <a:pt x="597" y="63"/>
                            </a:lnTo>
                            <a:lnTo>
                              <a:pt x="446" y="127"/>
                            </a:lnTo>
                            <a:lnTo>
                              <a:pt x="296" y="191"/>
                            </a:lnTo>
                            <a:lnTo>
                              <a:pt x="148" y="257"/>
                            </a:lnTo>
                            <a:lnTo>
                              <a:pt x="0" y="323"/>
                            </a:lnTo>
                            <a:lnTo>
                              <a:pt x="573" y="323"/>
                            </a:lnTo>
                            <a:lnTo>
                              <a:pt x="645" y="293"/>
                            </a:lnTo>
                            <a:lnTo>
                              <a:pt x="789" y="233"/>
                            </a:lnTo>
                            <a:lnTo>
                              <a:pt x="934" y="173"/>
                            </a:lnTo>
                            <a:lnTo>
                              <a:pt x="1080" y="115"/>
                            </a:lnTo>
                            <a:lnTo>
                              <a:pt x="1227" y="57"/>
                            </a:lnTo>
                            <a:lnTo>
                              <a:pt x="1374" y="0"/>
                            </a:lnTo>
                            <a:close/>
                          </a:path>
                        </a:pathLst>
                      </a:custGeom>
                      <a:solidFill>
                        <a:srgbClr val="E3E4E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68237551" name="Freeform 1084"/>
                    <wp:cNvSpPr>
                      <a:spLocks/>
                    </wp:cNvSpPr>
                    <wp:spPr bwMode="auto">
                      <a:xfrm>
                        <a:off x="639" y="4007"/>
                        <a:ext cx="1288" cy="324"/>
                      </a:xfrm>
                      <a:custGeom>
                        <a:avLst/>
                        <a:gdLst>
                          <a:gd name="T0" fmla="*/ 1287 w 1288"/>
                          <a:gd name="T1" fmla="*/ 0 h 324"/>
                          <a:gd name="T2" fmla="*/ 703 w 1288"/>
                          <a:gd name="T3" fmla="*/ 0 h 324"/>
                          <a:gd name="T4" fmla="*/ 561 w 1288"/>
                          <a:gd name="T5" fmla="*/ 63 h 324"/>
                          <a:gd name="T6" fmla="*/ 419 w 1288"/>
                          <a:gd name="T7" fmla="*/ 127 h 324"/>
                          <a:gd name="T8" fmla="*/ 278 w 1288"/>
                          <a:gd name="T9" fmla="*/ 192 h 324"/>
                          <a:gd name="T10" fmla="*/ 139 w 1288"/>
                          <a:gd name="T11" fmla="*/ 257 h 324"/>
                          <a:gd name="T12" fmla="*/ 0 w 1288"/>
                          <a:gd name="T13" fmla="*/ 323 h 324"/>
                          <a:gd name="T14" fmla="*/ 539 w 1288"/>
                          <a:gd name="T15" fmla="*/ 323 h 324"/>
                          <a:gd name="T16" fmla="*/ 687 w 1288"/>
                          <a:gd name="T17" fmla="*/ 257 h 324"/>
                          <a:gd name="T18" fmla="*/ 835 w 1288"/>
                          <a:gd name="T19" fmla="*/ 191 h 324"/>
                          <a:gd name="T20" fmla="*/ 985 w 1288"/>
                          <a:gd name="T21" fmla="*/ 127 h 324"/>
                          <a:gd name="T22" fmla="*/ 1136 w 1288"/>
                          <a:gd name="T23" fmla="*/ 63 h 324"/>
                          <a:gd name="T24" fmla="*/ 1287 w 1288"/>
                          <a:gd name="T25"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8" h="324">
                            <a:moveTo>
                              <a:pt x="1287" y="0"/>
                            </a:moveTo>
                            <a:lnTo>
                              <a:pt x="703" y="0"/>
                            </a:lnTo>
                            <a:lnTo>
                              <a:pt x="561" y="63"/>
                            </a:lnTo>
                            <a:lnTo>
                              <a:pt x="419" y="127"/>
                            </a:lnTo>
                            <a:lnTo>
                              <a:pt x="278" y="192"/>
                            </a:lnTo>
                            <a:lnTo>
                              <a:pt x="139" y="257"/>
                            </a:lnTo>
                            <a:lnTo>
                              <a:pt x="0" y="323"/>
                            </a:lnTo>
                            <a:lnTo>
                              <a:pt x="539" y="323"/>
                            </a:lnTo>
                            <a:lnTo>
                              <a:pt x="687" y="257"/>
                            </a:lnTo>
                            <a:lnTo>
                              <a:pt x="835" y="191"/>
                            </a:lnTo>
                            <a:lnTo>
                              <a:pt x="985" y="127"/>
                            </a:lnTo>
                            <a:lnTo>
                              <a:pt x="1136" y="63"/>
                            </a:lnTo>
                            <a:lnTo>
                              <a:pt x="1287" y="0"/>
                            </a:lnTo>
                            <a:close/>
                          </a:path>
                        </a:pathLst>
                      </a:custGeom>
                      <a:solidFill>
                        <a:srgbClr val="DEDFE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954452487" name="Freeform 1085"/>
                    <wp:cNvSpPr>
                      <a:spLocks/>
                    </wp:cNvSpPr>
                    <wp:spPr bwMode="auto">
                      <a:xfrm>
                        <a:off x="130" y="4007"/>
                        <a:ext cx="1213" cy="324"/>
                      </a:xfrm>
                      <a:custGeom>
                        <a:avLst/>
                        <a:gdLst>
                          <a:gd name="T0" fmla="*/ 1212 w 1213"/>
                          <a:gd name="T1" fmla="*/ 0 h 324"/>
                          <a:gd name="T2" fmla="*/ 663 w 1213"/>
                          <a:gd name="T3" fmla="*/ 0 h 324"/>
                          <a:gd name="T4" fmla="*/ 589 w 1213"/>
                          <a:gd name="T5" fmla="*/ 35 h 324"/>
                          <a:gd name="T6" fmla="*/ 440 w 1213"/>
                          <a:gd name="T7" fmla="*/ 106 h 324"/>
                          <a:gd name="T8" fmla="*/ 292 w 1213"/>
                          <a:gd name="T9" fmla="*/ 177 h 324"/>
                          <a:gd name="T10" fmla="*/ 145 w 1213"/>
                          <a:gd name="T11" fmla="*/ 250 h 324"/>
                          <a:gd name="T12" fmla="*/ 0 w 1213"/>
                          <a:gd name="T13" fmla="*/ 323 h 324"/>
                          <a:gd name="T14" fmla="*/ 508 w 1213"/>
                          <a:gd name="T15" fmla="*/ 323 h 324"/>
                          <a:gd name="T16" fmla="*/ 647 w 1213"/>
                          <a:gd name="T17" fmla="*/ 257 h 324"/>
                          <a:gd name="T18" fmla="*/ 787 w 1213"/>
                          <a:gd name="T19" fmla="*/ 192 h 324"/>
                          <a:gd name="T20" fmla="*/ 928 w 1213"/>
                          <a:gd name="T21" fmla="*/ 127 h 324"/>
                          <a:gd name="T22" fmla="*/ 1070 w 1213"/>
                          <a:gd name="T23" fmla="*/ 63 h 324"/>
                          <a:gd name="T24" fmla="*/ 1212 w 1213"/>
                          <a:gd name="T25"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13" h="324">
                            <a:moveTo>
                              <a:pt x="1212" y="0"/>
                            </a:moveTo>
                            <a:lnTo>
                              <a:pt x="663" y="0"/>
                            </a:lnTo>
                            <a:lnTo>
                              <a:pt x="589" y="35"/>
                            </a:lnTo>
                            <a:lnTo>
                              <a:pt x="440" y="106"/>
                            </a:lnTo>
                            <a:lnTo>
                              <a:pt x="292" y="177"/>
                            </a:lnTo>
                            <a:lnTo>
                              <a:pt x="145" y="250"/>
                            </a:lnTo>
                            <a:lnTo>
                              <a:pt x="0" y="323"/>
                            </a:lnTo>
                            <a:lnTo>
                              <a:pt x="508" y="323"/>
                            </a:lnTo>
                            <a:lnTo>
                              <a:pt x="647" y="257"/>
                            </a:lnTo>
                            <a:lnTo>
                              <a:pt x="787" y="192"/>
                            </a:lnTo>
                            <a:lnTo>
                              <a:pt x="928" y="127"/>
                            </a:lnTo>
                            <a:lnTo>
                              <a:pt x="1070" y="63"/>
                            </a:lnTo>
                            <a:lnTo>
                              <a:pt x="1212" y="0"/>
                            </a:lnTo>
                            <a:close/>
                          </a:path>
                        </a:pathLst>
                      </a:custGeom>
                      <a:solidFill>
                        <a:srgbClr val="D9DBDC"/>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737498" name="Freeform 1086"/>
                    <wp:cNvSpPr>
                      <a:spLocks/>
                    </wp:cNvSpPr>
                    <wp:spPr bwMode="auto">
                      <a:xfrm>
                        <a:off x="0" y="4007"/>
                        <a:ext cx="795" cy="324"/>
                      </a:xfrm>
                      <a:custGeom>
                        <a:avLst/>
                        <a:gdLst>
                          <a:gd name="T0" fmla="*/ 794 w 795"/>
                          <a:gd name="T1" fmla="*/ 0 h 324"/>
                          <a:gd name="T2" fmla="*/ 276 w 795"/>
                          <a:gd name="T3" fmla="*/ 0 h 324"/>
                          <a:gd name="T4" fmla="*/ 206 w 795"/>
                          <a:gd name="T5" fmla="*/ 35 h 324"/>
                          <a:gd name="T6" fmla="*/ 0 w 795"/>
                          <a:gd name="T7" fmla="*/ 139 h 324"/>
                          <a:gd name="T8" fmla="*/ 0 w 795"/>
                          <a:gd name="T9" fmla="*/ 323 h 324"/>
                          <a:gd name="T10" fmla="*/ 130 w 795"/>
                          <a:gd name="T11" fmla="*/ 323 h 324"/>
                          <a:gd name="T12" fmla="*/ 496 w 795"/>
                          <a:gd name="T13" fmla="*/ 141 h 324"/>
                          <a:gd name="T14" fmla="*/ 719 w 795"/>
                          <a:gd name="T15" fmla="*/ 35 h 324"/>
                          <a:gd name="T16" fmla="*/ 794 w 795"/>
                          <a:gd name="T17"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5" h="324">
                            <a:moveTo>
                              <a:pt x="794" y="0"/>
                            </a:moveTo>
                            <a:lnTo>
                              <a:pt x="276" y="0"/>
                            </a:lnTo>
                            <a:lnTo>
                              <a:pt x="206" y="35"/>
                            </a:lnTo>
                            <a:lnTo>
                              <a:pt x="0" y="139"/>
                            </a:lnTo>
                            <a:lnTo>
                              <a:pt x="0" y="323"/>
                            </a:lnTo>
                            <a:lnTo>
                              <a:pt x="130" y="323"/>
                            </a:lnTo>
                            <a:lnTo>
                              <a:pt x="496" y="141"/>
                            </a:lnTo>
                            <a:lnTo>
                              <a:pt x="719" y="35"/>
                            </a:lnTo>
                            <a:lnTo>
                              <a:pt x="794" y="0"/>
                            </a:lnTo>
                            <a:close/>
                          </a:path>
                        </a:pathLst>
                      </a:custGeom>
                      <a:solidFill>
                        <a:srgbClr val="D4D6D7"/>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02919203" name="Freeform 1087"/>
                    <wp:cNvSpPr>
                      <a:spLocks/>
                    </wp:cNvSpPr>
                    <wp:spPr bwMode="auto">
                      <a:xfrm>
                        <a:off x="0" y="4007"/>
                        <a:ext cx="276" cy="140"/>
                      </a:xfrm>
                      <a:custGeom>
                        <a:avLst/>
                        <a:gdLst>
                          <a:gd name="T0" fmla="*/ 276 w 276"/>
                          <a:gd name="T1" fmla="*/ 0 h 140"/>
                          <a:gd name="T2" fmla="*/ 0 w 276"/>
                          <a:gd name="T3" fmla="*/ 0 h 140"/>
                          <a:gd name="T4" fmla="*/ 0 w 276"/>
                          <a:gd name="T5" fmla="*/ 139 h 140"/>
                          <a:gd name="T6" fmla="*/ 135 w 276"/>
                          <a:gd name="T7" fmla="*/ 70 h 140"/>
                          <a:gd name="T8" fmla="*/ 276 w 276"/>
                          <a:gd name="T9" fmla="*/ 0 h 140"/>
                        </a:gdLst>
                        <a:ahLst/>
                        <a:cxnLst>
                          <a:cxn ang="0">
                            <a:pos x="T0" y="T1"/>
                          </a:cxn>
                          <a:cxn ang="0">
                            <a:pos x="T2" y="T3"/>
                          </a:cxn>
                          <a:cxn ang="0">
                            <a:pos x="T4" y="T5"/>
                          </a:cxn>
                          <a:cxn ang="0">
                            <a:pos x="T6" y="T7"/>
                          </a:cxn>
                          <a:cxn ang="0">
                            <a:pos x="T8" y="T9"/>
                          </a:cxn>
                        </a:cxnLst>
                        <a:rect l="0" t="0" r="r" b="b"/>
                        <a:pathLst>
                          <a:path w="276" h="140">
                            <a:moveTo>
                              <a:pt x="276" y="0"/>
                            </a:moveTo>
                            <a:lnTo>
                              <a:pt x="0" y="0"/>
                            </a:lnTo>
                            <a:lnTo>
                              <a:pt x="0" y="139"/>
                            </a:lnTo>
                            <a:lnTo>
                              <a:pt x="135" y="70"/>
                            </a:lnTo>
                            <a:lnTo>
                              <a:pt x="276" y="0"/>
                            </a:lnTo>
                            <a:close/>
                          </a:path>
                        </a:pathLst>
                      </a:custGeom>
                      <a:solidFill>
                        <a:srgbClr val="CFD1D3"/>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48524083" name="Freeform 1088"/>
                    <wp:cNvSpPr>
                      <a:spLocks/>
                    </wp:cNvSpPr>
                    <wp:spPr bwMode="auto">
                      <a:xfrm>
                        <a:off x="9169" y="11612"/>
                        <a:ext cx="2735" cy="40"/>
                      </a:xfrm>
                      <a:custGeom>
                        <a:avLst/>
                        <a:gdLst>
                          <a:gd name="T0" fmla="*/ 0 w 2735"/>
                          <a:gd name="T1" fmla="*/ 40 h 40"/>
                          <a:gd name="T2" fmla="*/ 2734 w 2735"/>
                          <a:gd name="T3" fmla="*/ 40 h 40"/>
                          <a:gd name="T4" fmla="*/ 2734 w 2735"/>
                          <a:gd name="T5" fmla="*/ 0 h 40"/>
                          <a:gd name="T6" fmla="*/ 0 w 2735"/>
                          <a:gd name="T7" fmla="*/ 0 h 40"/>
                          <a:gd name="T8" fmla="*/ 0 w 2735"/>
                          <a:gd name="T9" fmla="*/ 40 h 40"/>
                        </a:gdLst>
                        <a:ahLst/>
                        <a:cxnLst>
                          <a:cxn ang="0">
                            <a:pos x="T0" y="T1"/>
                          </a:cxn>
                          <a:cxn ang="0">
                            <a:pos x="T2" y="T3"/>
                          </a:cxn>
                          <a:cxn ang="0">
                            <a:pos x="T4" y="T5"/>
                          </a:cxn>
                          <a:cxn ang="0">
                            <a:pos x="T6" y="T7"/>
                          </a:cxn>
                          <a:cxn ang="0">
                            <a:pos x="T8" y="T9"/>
                          </a:cxn>
                        </a:cxnLst>
                        <a:rect l="0" t="0" r="r" b="b"/>
                        <a:pathLst>
                          <a:path w="2735" h="40">
                            <a:moveTo>
                              <a:pt x="0" y="40"/>
                            </a:moveTo>
                            <a:lnTo>
                              <a:pt x="2734" y="40"/>
                            </a:lnTo>
                            <a:lnTo>
                              <a:pt x="2734" y="0"/>
                            </a:lnTo>
                            <a:lnTo>
                              <a:pt x="0" y="0"/>
                            </a:lnTo>
                            <a:lnTo>
                              <a:pt x="0" y="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25066126" name="Freeform 1089"/>
                    <wp:cNvSpPr>
                      <a:spLocks/>
                    </wp:cNvSpPr>
                    <wp:spPr bwMode="auto">
                      <a:xfrm>
                        <a:off x="5722" y="7878"/>
                        <a:ext cx="6182" cy="6752"/>
                      </a:xfrm>
                      <a:custGeom>
                        <a:avLst/>
                        <a:gdLst>
                          <a:gd name="T0" fmla="*/ 6181 w 6182"/>
                          <a:gd name="T1" fmla="*/ 0 h 6752"/>
                          <a:gd name="T2" fmla="*/ 3333 w 6182"/>
                          <a:gd name="T3" fmla="*/ 0 h 6752"/>
                          <a:gd name="T4" fmla="*/ 3333 w 6182"/>
                          <a:gd name="T5" fmla="*/ 112 h 6752"/>
                          <a:gd name="T6" fmla="*/ 3333 w 6182"/>
                          <a:gd name="T7" fmla="*/ 6638 h 6752"/>
                          <a:gd name="T8" fmla="*/ 113 w 6182"/>
                          <a:gd name="T9" fmla="*/ 6638 h 6752"/>
                          <a:gd name="T10" fmla="*/ 113 w 6182"/>
                          <a:gd name="T11" fmla="*/ 5124 h 6752"/>
                          <a:gd name="T12" fmla="*/ 0 w 6182"/>
                          <a:gd name="T13" fmla="*/ 5124 h 6752"/>
                          <a:gd name="T14" fmla="*/ 0 w 6182"/>
                          <a:gd name="T15" fmla="*/ 6638 h 6752"/>
                          <a:gd name="T16" fmla="*/ 0 w 6182"/>
                          <a:gd name="T17" fmla="*/ 6752 h 6752"/>
                          <a:gd name="T18" fmla="*/ 3446 w 6182"/>
                          <a:gd name="T19" fmla="*/ 6752 h 6752"/>
                          <a:gd name="T20" fmla="*/ 3446 w 6182"/>
                          <a:gd name="T21" fmla="*/ 6638 h 6752"/>
                          <a:gd name="T22" fmla="*/ 3446 w 6182"/>
                          <a:gd name="T23" fmla="*/ 112 h 6752"/>
                          <a:gd name="T24" fmla="*/ 6181 w 6182"/>
                          <a:gd name="T25" fmla="*/ 112 h 6752"/>
                          <a:gd name="T26" fmla="*/ 6181 w 6182"/>
                          <a:gd name="T27" fmla="*/ 0 h 6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182" h="6752">
                            <a:moveTo>
                              <a:pt x="6181" y="0"/>
                            </a:moveTo>
                            <a:lnTo>
                              <a:pt x="3333" y="0"/>
                            </a:lnTo>
                            <a:lnTo>
                              <a:pt x="3333" y="112"/>
                            </a:lnTo>
                            <a:lnTo>
                              <a:pt x="3333" y="6638"/>
                            </a:lnTo>
                            <a:lnTo>
                              <a:pt x="113" y="6638"/>
                            </a:lnTo>
                            <a:lnTo>
                              <a:pt x="113" y="5124"/>
                            </a:lnTo>
                            <a:lnTo>
                              <a:pt x="0" y="5124"/>
                            </a:lnTo>
                            <a:lnTo>
                              <a:pt x="0" y="6638"/>
                            </a:lnTo>
                            <a:lnTo>
                              <a:pt x="0" y="6752"/>
                            </a:lnTo>
                            <a:lnTo>
                              <a:pt x="3446" y="6752"/>
                            </a:lnTo>
                            <a:lnTo>
                              <a:pt x="3446" y="6638"/>
                            </a:lnTo>
                            <a:lnTo>
                              <a:pt x="3446" y="112"/>
                            </a:lnTo>
                            <a:lnTo>
                              <a:pt x="6181" y="112"/>
                            </a:lnTo>
                            <a:lnTo>
                              <a:pt x="6181"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849844995" name="Picture 10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9" y="5879"/>
                        <a:ext cx="8040" cy="90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780441957" name="Picture 10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23" y="7878"/>
                        <a:ext cx="4260" cy="6760"/>
                      </a:xfrm>
                      <a:prstGeom prst="rect">
                        <a:avLst/>
                      </a:prstGeom>
                      <a:noFill/>
                      <a:extLst>
                        <a:ext uri="{909E8E84-426E-40DD-AFC4-6F175D3DCCD1}">
                          <a14:hiddenFill xmlns:a14="http://schemas.microsoft.com/office/drawing/2010/main">
                            <a:solidFill>
                              <a:srgbClr val="FFFFFF"/>
                            </a:solidFill>
                          </a14:hiddenFill>
                        </a:ext>
                      </a:extLst>
                    </pic:spPr>
                  </pic:pic>
                  <wp:wsp>
                    <wp:cNvPr id="217030756" name="Freeform 1092"/>
                    <wp:cNvSpPr>
                      <a:spLocks/>
                    </wp:cNvSpPr>
                    <wp:spPr bwMode="auto">
                      <a:xfrm>
                        <a:off x="1897" y="5139"/>
                        <a:ext cx="1830" cy="450"/>
                      </a:xfrm>
                      <a:custGeom>
                        <a:avLst/>
                        <a:gdLst>
                          <a:gd name="T0" fmla="*/ 1829 w 1830"/>
                          <a:gd name="T1" fmla="*/ 0 h 450"/>
                          <a:gd name="T2" fmla="*/ 318 w 1830"/>
                          <a:gd name="T3" fmla="*/ 0 h 450"/>
                          <a:gd name="T4" fmla="*/ 239 w 1830"/>
                          <a:gd name="T5" fmla="*/ 4 h 450"/>
                          <a:gd name="T6" fmla="*/ 172 w 1830"/>
                          <a:gd name="T7" fmla="*/ 16 h 450"/>
                          <a:gd name="T8" fmla="*/ 118 w 1830"/>
                          <a:gd name="T9" fmla="*/ 36 h 450"/>
                          <a:gd name="T10" fmla="*/ 75 w 1830"/>
                          <a:gd name="T11" fmla="*/ 65 h 450"/>
                          <a:gd name="T12" fmla="*/ 42 w 1830"/>
                          <a:gd name="T13" fmla="*/ 100 h 450"/>
                          <a:gd name="T14" fmla="*/ 18 w 1830"/>
                          <a:gd name="T15" fmla="*/ 138 h 450"/>
                          <a:gd name="T16" fmla="*/ 4 w 1830"/>
                          <a:gd name="T17" fmla="*/ 179 h 450"/>
                          <a:gd name="T18" fmla="*/ 0 w 1830"/>
                          <a:gd name="T19" fmla="*/ 225 h 450"/>
                          <a:gd name="T20" fmla="*/ 3 w 1830"/>
                          <a:gd name="T21" fmla="*/ 270 h 450"/>
                          <a:gd name="T22" fmla="*/ 16 w 1830"/>
                          <a:gd name="T23" fmla="*/ 313 h 450"/>
                          <a:gd name="T24" fmla="*/ 37 w 1830"/>
                          <a:gd name="T25" fmla="*/ 352 h 450"/>
                          <a:gd name="T26" fmla="*/ 67 w 1830"/>
                          <a:gd name="T27" fmla="*/ 389 h 450"/>
                          <a:gd name="T28" fmla="*/ 108 w 1830"/>
                          <a:gd name="T29" fmla="*/ 419 h 450"/>
                          <a:gd name="T30" fmla="*/ 163 w 1830"/>
                          <a:gd name="T31" fmla="*/ 439 h 450"/>
                          <a:gd name="T32" fmla="*/ 233 w 1830"/>
                          <a:gd name="T33" fmla="*/ 449 h 450"/>
                          <a:gd name="T34" fmla="*/ 318 w 1830"/>
                          <a:gd name="T35" fmla="*/ 449 h 450"/>
                          <a:gd name="T36" fmla="*/ 1829 w 1830"/>
                          <a:gd name="T37" fmla="*/ 449 h 450"/>
                          <a:gd name="T38" fmla="*/ 1829 w 1830"/>
                          <a:gd name="T39"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30" h="450">
                            <a:moveTo>
                              <a:pt x="1829" y="0"/>
                            </a:moveTo>
                            <a:lnTo>
                              <a:pt x="318" y="0"/>
                            </a:lnTo>
                            <a:lnTo>
                              <a:pt x="239" y="4"/>
                            </a:lnTo>
                            <a:lnTo>
                              <a:pt x="172" y="16"/>
                            </a:lnTo>
                            <a:lnTo>
                              <a:pt x="118" y="36"/>
                            </a:lnTo>
                            <a:lnTo>
                              <a:pt x="75" y="65"/>
                            </a:lnTo>
                            <a:lnTo>
                              <a:pt x="42" y="100"/>
                            </a:lnTo>
                            <a:lnTo>
                              <a:pt x="18" y="138"/>
                            </a:lnTo>
                            <a:lnTo>
                              <a:pt x="4" y="179"/>
                            </a:lnTo>
                            <a:lnTo>
                              <a:pt x="0" y="225"/>
                            </a:lnTo>
                            <a:lnTo>
                              <a:pt x="3" y="270"/>
                            </a:lnTo>
                            <a:lnTo>
                              <a:pt x="16" y="313"/>
                            </a:lnTo>
                            <a:lnTo>
                              <a:pt x="37" y="352"/>
                            </a:lnTo>
                            <a:lnTo>
                              <a:pt x="67" y="389"/>
                            </a:lnTo>
                            <a:lnTo>
                              <a:pt x="108" y="419"/>
                            </a:lnTo>
                            <a:lnTo>
                              <a:pt x="163" y="439"/>
                            </a:lnTo>
                            <a:lnTo>
                              <a:pt x="233" y="449"/>
                            </a:lnTo>
                            <a:lnTo>
                              <a:pt x="318" y="449"/>
                            </a:lnTo>
                            <a:lnTo>
                              <a:pt x="1829" y="449"/>
                            </a:lnTo>
                            <a:lnTo>
                              <a:pt x="18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cNvPr id="1594033009" name="Group 1093"/>
                    <wp:cNvGrpSpPr>
                      <a:grpSpLocks/>
                    </wp:cNvGrpSpPr>
                    <wp:grpSpPr bwMode="auto">
                      <a:xfrm>
                        <a:off x="1834" y="5089"/>
                        <a:ext cx="5856" cy="550"/>
                        <a:chOff x="1834" y="5089"/>
                        <a:chExt cx="5856" cy="550"/>
                      </a:xfrm>
                    </wp:grpSpPr>
                    <wp:wsp>
                      <wp:cNvPr id="798381270" name="Freeform 1094"/>
                      <wp:cNvSpPr>
                        <a:spLocks/>
                      </wp:cNvSpPr>
                      <wp:spPr bwMode="auto">
                        <a:xfrm>
                          <a:off x="1834" y="5089"/>
                          <a:ext cx="5856" cy="550"/>
                        </a:xfrm>
                        <a:custGeom>
                          <a:avLst/>
                          <a:gdLst>
                            <a:gd name="T0" fmla="*/ 5503 w 5856"/>
                            <a:gd name="T1" fmla="*/ 0 h 550"/>
                            <a:gd name="T2" fmla="*/ 328 w 5856"/>
                            <a:gd name="T3" fmla="*/ 0 h 550"/>
                            <a:gd name="T4" fmla="*/ 247 w 5856"/>
                            <a:gd name="T5" fmla="*/ 5 h 550"/>
                            <a:gd name="T6" fmla="*/ 178 w 5856"/>
                            <a:gd name="T7" fmla="*/ 20 h 550"/>
                            <a:gd name="T8" fmla="*/ 121 w 5856"/>
                            <a:gd name="T9" fmla="*/ 45 h 550"/>
                            <a:gd name="T10" fmla="*/ 77 w 5856"/>
                            <a:gd name="T11" fmla="*/ 80 h 550"/>
                            <a:gd name="T12" fmla="*/ 43 w 5856"/>
                            <a:gd name="T13" fmla="*/ 122 h 550"/>
                            <a:gd name="T14" fmla="*/ 19 w 5856"/>
                            <a:gd name="T15" fmla="*/ 169 h 550"/>
                            <a:gd name="T16" fmla="*/ 4 w 5856"/>
                            <a:gd name="T17" fmla="*/ 220 h 550"/>
                            <a:gd name="T18" fmla="*/ 0 w 5856"/>
                            <a:gd name="T19" fmla="*/ 274 h 550"/>
                            <a:gd name="T20" fmla="*/ 4 w 5856"/>
                            <a:gd name="T21" fmla="*/ 329 h 550"/>
                            <a:gd name="T22" fmla="*/ 19 w 5856"/>
                            <a:gd name="T23" fmla="*/ 380 h 550"/>
                            <a:gd name="T24" fmla="*/ 43 w 5856"/>
                            <a:gd name="T25" fmla="*/ 426 h 550"/>
                            <a:gd name="T26" fmla="*/ 77 w 5856"/>
                            <a:gd name="T27" fmla="*/ 469 h 550"/>
                            <a:gd name="T28" fmla="*/ 121 w 5856"/>
                            <a:gd name="T29" fmla="*/ 504 h 550"/>
                            <a:gd name="T30" fmla="*/ 178 w 5856"/>
                            <a:gd name="T31" fmla="*/ 529 h 550"/>
                            <a:gd name="T32" fmla="*/ 247 w 5856"/>
                            <a:gd name="T33" fmla="*/ 544 h 550"/>
                            <a:gd name="T34" fmla="*/ 328 w 5856"/>
                            <a:gd name="T35" fmla="*/ 549 h 550"/>
                            <a:gd name="T36" fmla="*/ 5503 w 5856"/>
                            <a:gd name="T37" fmla="*/ 549 h 550"/>
                            <a:gd name="T38" fmla="*/ 5585 w 5856"/>
                            <a:gd name="T39" fmla="*/ 544 h 550"/>
                            <a:gd name="T40" fmla="*/ 5656 w 5856"/>
                            <a:gd name="T41" fmla="*/ 529 h 550"/>
                            <a:gd name="T42" fmla="*/ 5716 w 5856"/>
                            <a:gd name="T43" fmla="*/ 504 h 550"/>
                            <a:gd name="T44" fmla="*/ 5725 w 5856"/>
                            <a:gd name="T45" fmla="*/ 498 h 550"/>
                            <a:gd name="T46" fmla="*/ 296 w 5856"/>
                            <a:gd name="T47" fmla="*/ 498 h 550"/>
                            <a:gd name="T48" fmla="*/ 226 w 5856"/>
                            <a:gd name="T49" fmla="*/ 488 h 550"/>
                            <a:gd name="T50" fmla="*/ 171 w 5856"/>
                            <a:gd name="T51" fmla="*/ 468 h 550"/>
                            <a:gd name="T52" fmla="*/ 130 w 5856"/>
                            <a:gd name="T53" fmla="*/ 438 h 550"/>
                            <a:gd name="T54" fmla="*/ 100 w 5856"/>
                            <a:gd name="T55" fmla="*/ 401 h 550"/>
                            <a:gd name="T56" fmla="*/ 79 w 5856"/>
                            <a:gd name="T57" fmla="*/ 362 h 550"/>
                            <a:gd name="T58" fmla="*/ 66 w 5856"/>
                            <a:gd name="T59" fmla="*/ 319 h 550"/>
                            <a:gd name="T60" fmla="*/ 62 w 5856"/>
                            <a:gd name="T61" fmla="*/ 274 h 550"/>
                            <a:gd name="T62" fmla="*/ 67 w 5856"/>
                            <a:gd name="T63" fmla="*/ 229 h 550"/>
                            <a:gd name="T64" fmla="*/ 81 w 5856"/>
                            <a:gd name="T65" fmla="*/ 187 h 550"/>
                            <a:gd name="T66" fmla="*/ 104 w 5856"/>
                            <a:gd name="T67" fmla="*/ 149 h 550"/>
                            <a:gd name="T68" fmla="*/ 137 w 5856"/>
                            <a:gd name="T69" fmla="*/ 114 h 550"/>
                            <a:gd name="T70" fmla="*/ 180 w 5856"/>
                            <a:gd name="T71" fmla="*/ 86 h 550"/>
                            <a:gd name="T72" fmla="*/ 235 w 5856"/>
                            <a:gd name="T73" fmla="*/ 65 h 550"/>
                            <a:gd name="T74" fmla="*/ 302 w 5856"/>
                            <a:gd name="T75" fmla="*/ 53 h 550"/>
                            <a:gd name="T76" fmla="*/ 380 w 5856"/>
                            <a:gd name="T77" fmla="*/ 49 h 550"/>
                            <a:gd name="T78" fmla="*/ 5721 w 5856"/>
                            <a:gd name="T79" fmla="*/ 49 h 550"/>
                            <a:gd name="T80" fmla="*/ 5716 w 5856"/>
                            <a:gd name="T81" fmla="*/ 45 h 550"/>
                            <a:gd name="T82" fmla="*/ 5656 w 5856"/>
                            <a:gd name="T83" fmla="*/ 20 h 550"/>
                            <a:gd name="T84" fmla="*/ 5585 w 5856"/>
                            <a:gd name="T85" fmla="*/ 5 h 550"/>
                            <a:gd name="T86" fmla="*/ 5503 w 5856"/>
                            <a:gd name="T87" fmla="*/ 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856" h="550">
                              <a:moveTo>
                                <a:pt x="5503" y="0"/>
                              </a:moveTo>
                              <a:lnTo>
                                <a:pt x="328" y="0"/>
                              </a:lnTo>
                              <a:lnTo>
                                <a:pt x="247" y="5"/>
                              </a:lnTo>
                              <a:lnTo>
                                <a:pt x="178" y="20"/>
                              </a:lnTo>
                              <a:lnTo>
                                <a:pt x="121" y="45"/>
                              </a:lnTo>
                              <a:lnTo>
                                <a:pt x="77" y="80"/>
                              </a:lnTo>
                              <a:lnTo>
                                <a:pt x="43" y="122"/>
                              </a:lnTo>
                              <a:lnTo>
                                <a:pt x="19" y="169"/>
                              </a:lnTo>
                              <a:lnTo>
                                <a:pt x="4" y="220"/>
                              </a:lnTo>
                              <a:lnTo>
                                <a:pt x="0" y="274"/>
                              </a:lnTo>
                              <a:lnTo>
                                <a:pt x="4" y="329"/>
                              </a:lnTo>
                              <a:lnTo>
                                <a:pt x="19" y="380"/>
                              </a:lnTo>
                              <a:lnTo>
                                <a:pt x="43" y="426"/>
                              </a:lnTo>
                              <a:lnTo>
                                <a:pt x="77" y="469"/>
                              </a:lnTo>
                              <a:lnTo>
                                <a:pt x="121" y="504"/>
                              </a:lnTo>
                              <a:lnTo>
                                <a:pt x="178" y="529"/>
                              </a:lnTo>
                              <a:lnTo>
                                <a:pt x="247" y="544"/>
                              </a:lnTo>
                              <a:lnTo>
                                <a:pt x="328" y="549"/>
                              </a:lnTo>
                              <a:lnTo>
                                <a:pt x="5503" y="549"/>
                              </a:lnTo>
                              <a:lnTo>
                                <a:pt x="5585" y="544"/>
                              </a:lnTo>
                              <a:lnTo>
                                <a:pt x="5656" y="529"/>
                              </a:lnTo>
                              <a:lnTo>
                                <a:pt x="5716" y="504"/>
                              </a:lnTo>
                              <a:lnTo>
                                <a:pt x="5725" y="498"/>
                              </a:lnTo>
                              <a:lnTo>
                                <a:pt x="296" y="498"/>
                              </a:lnTo>
                              <a:lnTo>
                                <a:pt x="226" y="488"/>
                              </a:lnTo>
                              <a:lnTo>
                                <a:pt x="171" y="468"/>
                              </a:lnTo>
                              <a:lnTo>
                                <a:pt x="130" y="438"/>
                              </a:lnTo>
                              <a:lnTo>
                                <a:pt x="100" y="401"/>
                              </a:lnTo>
                              <a:lnTo>
                                <a:pt x="79" y="362"/>
                              </a:lnTo>
                              <a:lnTo>
                                <a:pt x="66" y="319"/>
                              </a:lnTo>
                              <a:lnTo>
                                <a:pt x="62" y="274"/>
                              </a:lnTo>
                              <a:lnTo>
                                <a:pt x="67" y="229"/>
                              </a:lnTo>
                              <a:lnTo>
                                <a:pt x="81" y="187"/>
                              </a:lnTo>
                              <a:lnTo>
                                <a:pt x="104" y="149"/>
                              </a:lnTo>
                              <a:lnTo>
                                <a:pt x="137" y="114"/>
                              </a:lnTo>
                              <a:lnTo>
                                <a:pt x="180" y="86"/>
                              </a:lnTo>
                              <a:lnTo>
                                <a:pt x="235" y="65"/>
                              </a:lnTo>
                              <a:lnTo>
                                <a:pt x="302" y="53"/>
                              </a:lnTo>
                              <a:lnTo>
                                <a:pt x="380" y="49"/>
                              </a:lnTo>
                              <a:lnTo>
                                <a:pt x="5721" y="49"/>
                              </a:lnTo>
                              <a:lnTo>
                                <a:pt x="5716" y="45"/>
                              </a:lnTo>
                              <a:lnTo>
                                <a:pt x="5656" y="20"/>
                              </a:lnTo>
                              <a:lnTo>
                                <a:pt x="5585" y="5"/>
                              </a:lnTo>
                              <a:lnTo>
                                <a:pt x="5503" y="0"/>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29294025" name="Freeform 1095"/>
                      <wp:cNvSpPr>
                        <a:spLocks/>
                      </wp:cNvSpPr>
                      <wp:spPr bwMode="auto">
                        <a:xfrm>
                          <a:off x="1834" y="5089"/>
                          <a:ext cx="5856" cy="550"/>
                        </a:xfrm>
                        <a:custGeom>
                          <a:avLst/>
                          <a:gdLst>
                            <a:gd name="T0" fmla="*/ 5721 w 5856"/>
                            <a:gd name="T1" fmla="*/ 49 h 550"/>
                            <a:gd name="T2" fmla="*/ 1885 w 5856"/>
                            <a:gd name="T3" fmla="*/ 49 h 550"/>
                            <a:gd name="T4" fmla="*/ 1885 w 5856"/>
                            <a:gd name="T5" fmla="*/ 498 h 550"/>
                            <a:gd name="T6" fmla="*/ 296 w 5856"/>
                            <a:gd name="T7" fmla="*/ 498 h 550"/>
                            <a:gd name="T8" fmla="*/ 5725 w 5856"/>
                            <a:gd name="T9" fmla="*/ 498 h 550"/>
                            <a:gd name="T10" fmla="*/ 5766 w 5856"/>
                            <a:gd name="T11" fmla="*/ 469 h 550"/>
                            <a:gd name="T12" fmla="*/ 5805 w 5856"/>
                            <a:gd name="T13" fmla="*/ 426 h 550"/>
                            <a:gd name="T14" fmla="*/ 5832 w 5856"/>
                            <a:gd name="T15" fmla="*/ 380 h 550"/>
                            <a:gd name="T16" fmla="*/ 5849 w 5856"/>
                            <a:gd name="T17" fmla="*/ 329 h 550"/>
                            <a:gd name="T18" fmla="*/ 5855 w 5856"/>
                            <a:gd name="T19" fmla="*/ 274 h 550"/>
                            <a:gd name="T20" fmla="*/ 5849 w 5856"/>
                            <a:gd name="T21" fmla="*/ 220 h 550"/>
                            <a:gd name="T22" fmla="*/ 5832 w 5856"/>
                            <a:gd name="T23" fmla="*/ 169 h 550"/>
                            <a:gd name="T24" fmla="*/ 5805 w 5856"/>
                            <a:gd name="T25" fmla="*/ 122 h 550"/>
                            <a:gd name="T26" fmla="*/ 5766 w 5856"/>
                            <a:gd name="T27" fmla="*/ 80 h 550"/>
                            <a:gd name="T28" fmla="*/ 5721 w 5856"/>
                            <a:gd name="T29" fmla="*/ 49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856" h="550">
                              <a:moveTo>
                                <a:pt x="5721" y="49"/>
                              </a:moveTo>
                              <a:lnTo>
                                <a:pt x="1885" y="49"/>
                              </a:lnTo>
                              <a:lnTo>
                                <a:pt x="1885" y="498"/>
                              </a:lnTo>
                              <a:lnTo>
                                <a:pt x="296" y="498"/>
                              </a:lnTo>
                              <a:lnTo>
                                <a:pt x="5725" y="498"/>
                              </a:lnTo>
                              <a:lnTo>
                                <a:pt x="5766" y="469"/>
                              </a:lnTo>
                              <a:lnTo>
                                <a:pt x="5805" y="426"/>
                              </a:lnTo>
                              <a:lnTo>
                                <a:pt x="5832" y="380"/>
                              </a:lnTo>
                              <a:lnTo>
                                <a:pt x="5849" y="329"/>
                              </a:lnTo>
                              <a:lnTo>
                                <a:pt x="5855" y="274"/>
                              </a:lnTo>
                              <a:lnTo>
                                <a:pt x="5849" y="220"/>
                              </a:lnTo>
                              <a:lnTo>
                                <a:pt x="5832" y="169"/>
                              </a:lnTo>
                              <a:lnTo>
                                <a:pt x="5805" y="122"/>
                              </a:lnTo>
                              <a:lnTo>
                                <a:pt x="5766" y="80"/>
                              </a:lnTo>
                              <a:lnTo>
                                <a:pt x="5721" y="49"/>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181779511" name="Picture 10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452" y="1628"/>
                        <a:ext cx="1140" cy="4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587549191" name="Picture 10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3" y="1018"/>
                        <a:ext cx="3000" cy="10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090357213" name="Picture 10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85" y="1792"/>
                        <a:ext cx="1580" cy="5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957730293" name="Picture 10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20" y="1516"/>
                        <a:ext cx="2220" cy="8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905970289" name="Picture 1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8" y="713"/>
                        <a:ext cx="3600" cy="16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672147737" name="Picture 1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80" y="865"/>
                        <a:ext cx="3300" cy="134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p>
    <w:p w14:paraId="72B4529C" w14:textId="77777777" w:rsidR="006B3032" w:rsidRDefault="006B3032">
      <w:pPr>
        <w:pStyle w:val="Plattetekst"/>
        <w:kinsoku w:val="0"/>
        <w:overflowPunct w:val="0"/>
        <w:rPr>
          <w:rFonts w:ascii="Times New Roman" w:hAnsi="Times New Roman" w:cs="Times New Roman"/>
          <w:sz w:val="20"/>
          <w:szCs w:val="20"/>
        </w:rPr>
      </w:pPr>
    </w:p>
    <w:p w14:paraId="2E1CAA77" w14:textId="4912F0CD" w:rsidR="00016979" w:rsidRPr="00016979" w:rsidRDefault="00016979" w:rsidP="00411F6D">
      <w:pPr>
        <w:pStyle w:val="Titel"/>
        <w:kinsoku w:val="0"/>
        <w:overflowPunct w:val="0"/>
        <w:rPr>
          <w:color w:val="231F20"/>
          <w:spacing w:val="-2"/>
          <w:w w:val="45%"/>
        </w:rPr>
      </w:pPr>
      <w:bookmarkStart w:id="0" w:name="558.559-00A-CTM"/>
      <w:bookmarkEnd w:id="0"/>
      <w:r w:rsidRPr="009B7BB2">
        <w:rPr>
          <w:color w:val="231F20"/>
          <w:w w:val="45%"/>
          <w14:shadow w14:blurRad="50800" w14:dist="38100" w14:dir="2700000" w14:sx="100000" w14:sy="100000" w14:kx="0" w14:ky="0" w14:algn="tl">
            <w14:srgbClr w14:val="000000">
              <w14:alpha w14:val="60000"/>
            </w14:srgbClr>
          </w14:shadow>
        </w:rPr>
        <w:t>C.T.M. SCOOTMOBIEL</w:t>
      </w:r>
    </w:p>
    <w:p w14:paraId="1CC462B0" w14:textId="77777777" w:rsidR="00016979" w:rsidRPr="00016979" w:rsidRDefault="00016979" w:rsidP="00411F6D">
      <w:pPr>
        <w:pStyle w:val="Plattetekst"/>
        <w:kinsoku w:val="0"/>
        <w:overflowPunct w:val="0"/>
        <w:rPr>
          <w:rFonts w:ascii="Compacta Blk BT" w:hAnsi="Compacta Blk BT" w:cs="Compacta Blk BT"/>
          <w:b/>
          <w:bCs/>
          <w:sz w:val="20"/>
          <w:szCs w:val="20"/>
        </w:rPr>
      </w:pPr>
    </w:p>
    <w:p w14:paraId="350AAA0B" w14:textId="77777777" w:rsidR="00016979" w:rsidRPr="00016979" w:rsidRDefault="00016979" w:rsidP="00411F6D">
      <w:pPr>
        <w:pStyle w:val="Plattetekst"/>
        <w:kinsoku w:val="0"/>
        <w:overflowPunct w:val="0"/>
        <w:spacing w:before="0.45pt"/>
        <w:rPr>
          <w:rFonts w:ascii="Compacta Blk BT" w:hAnsi="Compacta Blk BT" w:cs="Compacta Blk BT"/>
          <w:b/>
          <w:bCs/>
          <w:sz w:val="28"/>
          <w:szCs w:val="28"/>
        </w:rPr>
      </w:pPr>
    </w:p>
    <w:p w14:paraId="365D47F5" w14:textId="752A32FF" w:rsidR="006B3032" w:rsidRPr="00016979" w:rsidRDefault="00016979">
      <w:pPr>
        <w:pStyle w:val="Plattetekst"/>
        <w:kinsoku w:val="0"/>
        <w:overflowPunct w:val="0"/>
        <w:spacing w:before="4.30pt"/>
        <w:ind w:start="81.90pt"/>
        <w:rPr>
          <w:color w:val="FFFFFF"/>
          <w:spacing w:val="-2"/>
          <w:w w:val="110%"/>
          <w:sz w:val="39"/>
          <w:szCs w:val="39"/>
        </w:rPr>
      </w:pPr>
      <w:r w:rsidRPr="001D199C">
        <w:rPr>
          <w:color w:val="231F20"/>
          <w:w w:val="110%"/>
          <w:sz w:val="39"/>
          <w:szCs w:val="39"/>
        </w:rPr>
        <w:t xml:space="preserve">5-Serie </w:t>
      </w:r>
      <w:r w:rsidRPr="001D199C">
        <w:rPr>
          <w:color w:val="FFFFFF"/>
          <w:w w:val="110%"/>
          <w:sz w:val="39"/>
          <w:szCs w:val="39"/>
        </w:rPr>
        <w:t>Instructieboekje</w:t>
      </w:r>
    </w:p>
    <w:p w14:paraId="339E6150" w14:textId="77777777" w:rsidR="006B3032" w:rsidRPr="00016979" w:rsidRDefault="006B3032">
      <w:pPr>
        <w:pStyle w:val="Plattetekst"/>
        <w:kinsoku w:val="0"/>
        <w:overflowPunct w:val="0"/>
        <w:rPr>
          <w:sz w:val="20"/>
          <w:szCs w:val="20"/>
        </w:rPr>
      </w:pPr>
    </w:p>
    <w:p w14:paraId="5E0815B3" w14:textId="77777777" w:rsidR="006B3032" w:rsidRPr="00016979" w:rsidRDefault="006B3032">
      <w:pPr>
        <w:pStyle w:val="Plattetekst"/>
        <w:kinsoku w:val="0"/>
        <w:overflowPunct w:val="0"/>
        <w:rPr>
          <w:sz w:val="20"/>
          <w:szCs w:val="20"/>
        </w:rPr>
      </w:pPr>
    </w:p>
    <w:p w14:paraId="7735537C" w14:textId="77777777" w:rsidR="006B3032" w:rsidRPr="00016979" w:rsidRDefault="006B3032">
      <w:pPr>
        <w:pStyle w:val="Plattetekst"/>
        <w:kinsoku w:val="0"/>
        <w:overflowPunct w:val="0"/>
        <w:rPr>
          <w:sz w:val="20"/>
          <w:szCs w:val="20"/>
        </w:rPr>
      </w:pPr>
    </w:p>
    <w:p w14:paraId="53D0A59F" w14:textId="77777777" w:rsidR="006B3032" w:rsidRPr="00016979" w:rsidRDefault="006B3032">
      <w:pPr>
        <w:pStyle w:val="Plattetekst"/>
        <w:kinsoku w:val="0"/>
        <w:overflowPunct w:val="0"/>
        <w:rPr>
          <w:sz w:val="20"/>
          <w:szCs w:val="20"/>
        </w:rPr>
      </w:pPr>
    </w:p>
    <w:p w14:paraId="066E9C0F" w14:textId="77777777" w:rsidR="006B3032" w:rsidRPr="00016979" w:rsidRDefault="006B3032">
      <w:pPr>
        <w:pStyle w:val="Plattetekst"/>
        <w:kinsoku w:val="0"/>
        <w:overflowPunct w:val="0"/>
        <w:rPr>
          <w:sz w:val="20"/>
          <w:szCs w:val="20"/>
        </w:rPr>
      </w:pPr>
    </w:p>
    <w:p w14:paraId="5C659003" w14:textId="77777777" w:rsidR="006B3032" w:rsidRPr="00016979" w:rsidRDefault="006B3032">
      <w:pPr>
        <w:pStyle w:val="Plattetekst"/>
        <w:kinsoku w:val="0"/>
        <w:overflowPunct w:val="0"/>
        <w:rPr>
          <w:sz w:val="20"/>
          <w:szCs w:val="20"/>
        </w:rPr>
      </w:pPr>
    </w:p>
    <w:p w14:paraId="3F52B581" w14:textId="77777777" w:rsidR="006B3032" w:rsidRPr="00016979" w:rsidRDefault="006B3032">
      <w:pPr>
        <w:pStyle w:val="Plattetekst"/>
        <w:kinsoku w:val="0"/>
        <w:overflowPunct w:val="0"/>
        <w:rPr>
          <w:sz w:val="20"/>
          <w:szCs w:val="20"/>
        </w:rPr>
      </w:pPr>
    </w:p>
    <w:p w14:paraId="6309FDB6" w14:textId="77777777" w:rsidR="006B3032" w:rsidRPr="00016979" w:rsidRDefault="006B3032">
      <w:pPr>
        <w:pStyle w:val="Plattetekst"/>
        <w:kinsoku w:val="0"/>
        <w:overflowPunct w:val="0"/>
        <w:rPr>
          <w:sz w:val="20"/>
          <w:szCs w:val="20"/>
        </w:rPr>
      </w:pPr>
    </w:p>
    <w:p w14:paraId="115725E2" w14:textId="77777777" w:rsidR="006B3032" w:rsidRPr="00016979" w:rsidRDefault="006B3032">
      <w:pPr>
        <w:pStyle w:val="Plattetekst"/>
        <w:kinsoku w:val="0"/>
        <w:overflowPunct w:val="0"/>
        <w:rPr>
          <w:sz w:val="20"/>
          <w:szCs w:val="20"/>
        </w:rPr>
      </w:pPr>
    </w:p>
    <w:p w14:paraId="5754FEC1" w14:textId="77777777" w:rsidR="006B3032" w:rsidRPr="00016979" w:rsidRDefault="006B3032">
      <w:pPr>
        <w:pStyle w:val="Plattetekst"/>
        <w:kinsoku w:val="0"/>
        <w:overflowPunct w:val="0"/>
        <w:rPr>
          <w:sz w:val="20"/>
          <w:szCs w:val="20"/>
        </w:rPr>
      </w:pPr>
    </w:p>
    <w:p w14:paraId="72BE2008" w14:textId="77777777" w:rsidR="006B3032" w:rsidRPr="00016979" w:rsidRDefault="006B3032">
      <w:pPr>
        <w:pStyle w:val="Plattetekst"/>
        <w:kinsoku w:val="0"/>
        <w:overflowPunct w:val="0"/>
        <w:rPr>
          <w:sz w:val="20"/>
          <w:szCs w:val="20"/>
        </w:rPr>
      </w:pPr>
    </w:p>
    <w:p w14:paraId="02DFBEA8" w14:textId="77777777" w:rsidR="006B3032" w:rsidRPr="00016979" w:rsidRDefault="006B3032">
      <w:pPr>
        <w:pStyle w:val="Plattetekst"/>
        <w:kinsoku w:val="0"/>
        <w:overflowPunct w:val="0"/>
        <w:rPr>
          <w:sz w:val="20"/>
          <w:szCs w:val="20"/>
        </w:rPr>
      </w:pPr>
    </w:p>
    <w:p w14:paraId="5CA1EE4C" w14:textId="77777777" w:rsidR="006B3032" w:rsidRPr="00016979" w:rsidRDefault="006B3032">
      <w:pPr>
        <w:pStyle w:val="Plattetekst"/>
        <w:kinsoku w:val="0"/>
        <w:overflowPunct w:val="0"/>
        <w:rPr>
          <w:sz w:val="20"/>
          <w:szCs w:val="20"/>
        </w:rPr>
      </w:pPr>
    </w:p>
    <w:p w14:paraId="4B3FCD73" w14:textId="77777777" w:rsidR="006B3032" w:rsidRPr="00016979" w:rsidRDefault="006B3032">
      <w:pPr>
        <w:pStyle w:val="Plattetekst"/>
        <w:kinsoku w:val="0"/>
        <w:overflowPunct w:val="0"/>
        <w:rPr>
          <w:sz w:val="20"/>
          <w:szCs w:val="20"/>
        </w:rPr>
      </w:pPr>
    </w:p>
    <w:p w14:paraId="69B99E93" w14:textId="77777777" w:rsidR="006B3032" w:rsidRPr="00016979" w:rsidRDefault="006B3032">
      <w:pPr>
        <w:pStyle w:val="Plattetekst"/>
        <w:kinsoku w:val="0"/>
        <w:overflowPunct w:val="0"/>
        <w:rPr>
          <w:sz w:val="20"/>
          <w:szCs w:val="20"/>
        </w:rPr>
      </w:pPr>
    </w:p>
    <w:p w14:paraId="11055987" w14:textId="77777777" w:rsidR="006B3032" w:rsidRPr="00016979" w:rsidRDefault="006B3032">
      <w:pPr>
        <w:pStyle w:val="Plattetekst"/>
        <w:kinsoku w:val="0"/>
        <w:overflowPunct w:val="0"/>
        <w:rPr>
          <w:sz w:val="20"/>
          <w:szCs w:val="20"/>
        </w:rPr>
      </w:pPr>
    </w:p>
    <w:p w14:paraId="154847A5" w14:textId="77777777" w:rsidR="006B3032" w:rsidRPr="00016979" w:rsidRDefault="006B3032">
      <w:pPr>
        <w:pStyle w:val="Plattetekst"/>
        <w:kinsoku w:val="0"/>
        <w:overflowPunct w:val="0"/>
        <w:rPr>
          <w:sz w:val="20"/>
          <w:szCs w:val="20"/>
        </w:rPr>
      </w:pPr>
    </w:p>
    <w:p w14:paraId="10F12FE1" w14:textId="77777777" w:rsidR="006B3032" w:rsidRPr="00016979" w:rsidRDefault="006B3032">
      <w:pPr>
        <w:pStyle w:val="Plattetekst"/>
        <w:kinsoku w:val="0"/>
        <w:overflowPunct w:val="0"/>
        <w:rPr>
          <w:sz w:val="20"/>
          <w:szCs w:val="20"/>
        </w:rPr>
      </w:pPr>
    </w:p>
    <w:p w14:paraId="0FC6814A" w14:textId="77777777" w:rsidR="006B3032" w:rsidRPr="00016979" w:rsidRDefault="006B3032">
      <w:pPr>
        <w:pStyle w:val="Plattetekst"/>
        <w:kinsoku w:val="0"/>
        <w:overflowPunct w:val="0"/>
        <w:rPr>
          <w:sz w:val="20"/>
          <w:szCs w:val="20"/>
        </w:rPr>
      </w:pPr>
    </w:p>
    <w:p w14:paraId="4D5AB059" w14:textId="77777777" w:rsidR="006B3032" w:rsidRPr="00016979" w:rsidRDefault="006B3032">
      <w:pPr>
        <w:pStyle w:val="Plattetekst"/>
        <w:kinsoku w:val="0"/>
        <w:overflowPunct w:val="0"/>
        <w:rPr>
          <w:sz w:val="20"/>
          <w:szCs w:val="20"/>
        </w:rPr>
      </w:pPr>
    </w:p>
    <w:p w14:paraId="2B2C3694" w14:textId="77777777" w:rsidR="006B3032" w:rsidRPr="00016979" w:rsidRDefault="006B3032">
      <w:pPr>
        <w:pStyle w:val="Plattetekst"/>
        <w:kinsoku w:val="0"/>
        <w:overflowPunct w:val="0"/>
        <w:rPr>
          <w:sz w:val="20"/>
          <w:szCs w:val="20"/>
        </w:rPr>
      </w:pPr>
    </w:p>
    <w:p w14:paraId="5A3682FD" w14:textId="77777777" w:rsidR="006B3032" w:rsidRPr="00016979" w:rsidRDefault="006B3032">
      <w:pPr>
        <w:pStyle w:val="Plattetekst"/>
        <w:kinsoku w:val="0"/>
        <w:overflowPunct w:val="0"/>
        <w:rPr>
          <w:sz w:val="20"/>
          <w:szCs w:val="20"/>
        </w:rPr>
      </w:pPr>
    </w:p>
    <w:p w14:paraId="784BF8BA" w14:textId="77777777" w:rsidR="006B3032" w:rsidRPr="00016979" w:rsidRDefault="006B3032">
      <w:pPr>
        <w:pStyle w:val="Plattetekst"/>
        <w:kinsoku w:val="0"/>
        <w:overflowPunct w:val="0"/>
        <w:rPr>
          <w:sz w:val="20"/>
          <w:szCs w:val="20"/>
        </w:rPr>
      </w:pPr>
    </w:p>
    <w:p w14:paraId="1591E917" w14:textId="77777777" w:rsidR="006B3032" w:rsidRPr="00016979" w:rsidRDefault="006B3032">
      <w:pPr>
        <w:pStyle w:val="Plattetekst"/>
        <w:kinsoku w:val="0"/>
        <w:overflowPunct w:val="0"/>
        <w:rPr>
          <w:sz w:val="20"/>
          <w:szCs w:val="20"/>
        </w:rPr>
      </w:pPr>
    </w:p>
    <w:p w14:paraId="19A7D207" w14:textId="77777777" w:rsidR="006B3032" w:rsidRPr="00016979" w:rsidRDefault="006B3032">
      <w:pPr>
        <w:pStyle w:val="Plattetekst"/>
        <w:kinsoku w:val="0"/>
        <w:overflowPunct w:val="0"/>
        <w:rPr>
          <w:sz w:val="20"/>
          <w:szCs w:val="20"/>
        </w:rPr>
      </w:pPr>
    </w:p>
    <w:p w14:paraId="563112A2" w14:textId="77777777" w:rsidR="006B3032" w:rsidRPr="00016979" w:rsidRDefault="006B3032">
      <w:pPr>
        <w:pStyle w:val="Plattetekst"/>
        <w:kinsoku w:val="0"/>
        <w:overflowPunct w:val="0"/>
        <w:rPr>
          <w:sz w:val="20"/>
          <w:szCs w:val="20"/>
        </w:rPr>
      </w:pPr>
    </w:p>
    <w:p w14:paraId="33A4C49E" w14:textId="77777777" w:rsidR="006B3032" w:rsidRPr="00016979" w:rsidRDefault="006B3032">
      <w:pPr>
        <w:pStyle w:val="Plattetekst"/>
        <w:kinsoku w:val="0"/>
        <w:overflowPunct w:val="0"/>
        <w:rPr>
          <w:sz w:val="20"/>
          <w:szCs w:val="20"/>
        </w:rPr>
      </w:pPr>
    </w:p>
    <w:p w14:paraId="5317AD3A" w14:textId="77777777" w:rsidR="006B3032" w:rsidRPr="00016979" w:rsidRDefault="006B3032">
      <w:pPr>
        <w:pStyle w:val="Plattetekst"/>
        <w:kinsoku w:val="0"/>
        <w:overflowPunct w:val="0"/>
        <w:rPr>
          <w:sz w:val="20"/>
          <w:szCs w:val="20"/>
        </w:rPr>
      </w:pPr>
    </w:p>
    <w:p w14:paraId="4E5D5D04" w14:textId="77777777" w:rsidR="006B3032" w:rsidRPr="00016979" w:rsidRDefault="006B3032">
      <w:pPr>
        <w:pStyle w:val="Plattetekst"/>
        <w:kinsoku w:val="0"/>
        <w:overflowPunct w:val="0"/>
        <w:rPr>
          <w:sz w:val="20"/>
          <w:szCs w:val="20"/>
        </w:rPr>
      </w:pPr>
    </w:p>
    <w:p w14:paraId="6EC63F36" w14:textId="77777777" w:rsidR="006B3032" w:rsidRPr="00016979" w:rsidRDefault="006B3032">
      <w:pPr>
        <w:pStyle w:val="Plattetekst"/>
        <w:kinsoku w:val="0"/>
        <w:overflowPunct w:val="0"/>
        <w:rPr>
          <w:sz w:val="20"/>
          <w:szCs w:val="20"/>
        </w:rPr>
      </w:pPr>
    </w:p>
    <w:p w14:paraId="4673F5E0" w14:textId="77777777" w:rsidR="006B3032" w:rsidRPr="00016979" w:rsidRDefault="006B3032">
      <w:pPr>
        <w:pStyle w:val="Plattetekst"/>
        <w:kinsoku w:val="0"/>
        <w:overflowPunct w:val="0"/>
        <w:rPr>
          <w:sz w:val="20"/>
          <w:szCs w:val="20"/>
        </w:rPr>
      </w:pPr>
    </w:p>
    <w:p w14:paraId="69AC6492" w14:textId="77777777" w:rsidR="006B3032" w:rsidRPr="00016979" w:rsidRDefault="006B3032">
      <w:pPr>
        <w:pStyle w:val="Plattetekst"/>
        <w:kinsoku w:val="0"/>
        <w:overflowPunct w:val="0"/>
        <w:rPr>
          <w:sz w:val="20"/>
          <w:szCs w:val="20"/>
        </w:rPr>
      </w:pPr>
    </w:p>
    <w:p w14:paraId="159B18D9" w14:textId="77777777" w:rsidR="006B3032" w:rsidRPr="00016979" w:rsidRDefault="006B3032">
      <w:pPr>
        <w:pStyle w:val="Plattetekst"/>
        <w:kinsoku w:val="0"/>
        <w:overflowPunct w:val="0"/>
        <w:rPr>
          <w:sz w:val="20"/>
          <w:szCs w:val="20"/>
        </w:rPr>
      </w:pPr>
    </w:p>
    <w:p w14:paraId="7A14EE35" w14:textId="77777777" w:rsidR="006B3032" w:rsidRPr="00016979" w:rsidRDefault="006B3032">
      <w:pPr>
        <w:pStyle w:val="Plattetekst"/>
        <w:kinsoku w:val="0"/>
        <w:overflowPunct w:val="0"/>
        <w:rPr>
          <w:sz w:val="20"/>
          <w:szCs w:val="20"/>
        </w:rPr>
      </w:pPr>
    </w:p>
    <w:p w14:paraId="10035BFF" w14:textId="77777777" w:rsidR="006B3032" w:rsidRPr="00016979" w:rsidRDefault="006B3032">
      <w:pPr>
        <w:pStyle w:val="Plattetekst"/>
        <w:kinsoku w:val="0"/>
        <w:overflowPunct w:val="0"/>
        <w:rPr>
          <w:sz w:val="20"/>
          <w:szCs w:val="20"/>
        </w:rPr>
      </w:pPr>
    </w:p>
    <w:p w14:paraId="6BECF91C" w14:textId="77777777" w:rsidR="006B3032" w:rsidRPr="00016979" w:rsidRDefault="006B3032">
      <w:pPr>
        <w:pStyle w:val="Plattetekst"/>
        <w:kinsoku w:val="0"/>
        <w:overflowPunct w:val="0"/>
        <w:rPr>
          <w:sz w:val="20"/>
          <w:szCs w:val="20"/>
        </w:rPr>
      </w:pPr>
    </w:p>
    <w:p w14:paraId="7D1D9F34" w14:textId="77777777" w:rsidR="006B3032" w:rsidRPr="00016979" w:rsidRDefault="006B3032">
      <w:pPr>
        <w:pStyle w:val="Plattetekst"/>
        <w:kinsoku w:val="0"/>
        <w:overflowPunct w:val="0"/>
        <w:rPr>
          <w:sz w:val="22"/>
          <w:szCs w:val="22"/>
        </w:rPr>
      </w:pPr>
    </w:p>
    <w:p w14:paraId="74718DCA" w14:textId="77777777" w:rsidR="006B3032" w:rsidRPr="001D199C" w:rsidRDefault="00000000">
      <w:pPr>
        <w:pStyle w:val="Plattetekst"/>
        <w:kinsoku w:val="0"/>
        <w:overflowPunct w:val="0"/>
        <w:spacing w:before="4.70pt" w:line="13.05pt" w:lineRule="auto"/>
        <w:ind w:start="428.05pt" w:end="61pt"/>
        <w:jc w:val="end"/>
        <w:rPr>
          <w:color w:val="231F20"/>
          <w:spacing w:val="-5"/>
          <w:w w:val="110%"/>
          <w:sz w:val="32"/>
          <w:szCs w:val="32"/>
          <w:lang w:val="en-GB"/>
        </w:rPr>
      </w:pPr>
      <w:r w:rsidRPr="001D199C">
        <w:rPr>
          <w:color w:val="231F20"/>
          <w:spacing w:val="-2"/>
          <w:w w:val="110%"/>
          <w:sz w:val="32"/>
          <w:szCs w:val="32"/>
          <w:lang w:val="en-GB"/>
        </w:rPr>
        <w:t xml:space="preserve">HS-558 </w:t>
      </w:r>
      <w:r w:rsidRPr="001D199C">
        <w:rPr>
          <w:color w:val="231F20"/>
          <w:w w:val="110%"/>
          <w:sz w:val="32"/>
          <w:szCs w:val="32"/>
          <w:lang w:val="en-GB"/>
        </w:rPr>
        <w:t>HS-</w:t>
      </w:r>
      <w:r w:rsidRPr="001D199C">
        <w:rPr>
          <w:color w:val="231F20"/>
          <w:spacing w:val="-5"/>
          <w:w w:val="110%"/>
          <w:sz w:val="32"/>
          <w:szCs w:val="32"/>
          <w:lang w:val="en-GB"/>
        </w:rPr>
        <w:t>559</w:t>
      </w:r>
    </w:p>
    <w:p w14:paraId="435980FC" w14:textId="77777777" w:rsidR="006B3032" w:rsidRPr="001D199C" w:rsidRDefault="006B3032">
      <w:pPr>
        <w:pStyle w:val="Plattetekst"/>
        <w:kinsoku w:val="0"/>
        <w:overflowPunct w:val="0"/>
        <w:spacing w:before="4.70pt" w:line="13.05pt" w:lineRule="auto"/>
        <w:ind w:start="428.05pt" w:end="61pt"/>
        <w:jc w:val="end"/>
        <w:rPr>
          <w:color w:val="231F20"/>
          <w:spacing w:val="-5"/>
          <w:w w:val="110%"/>
          <w:sz w:val="32"/>
          <w:szCs w:val="32"/>
          <w:lang w:val="en-GB"/>
        </w:rPr>
        <w:sectPr w:rsidR="006B3032" w:rsidRPr="001D199C">
          <w:type w:val="continuous"/>
          <w:pgSz w:w="595.50pt" w:h="842pt"/>
          <w:pgMar w:top="97pt" w:right="26pt" w:bottom="0pt" w:left="19pt" w:header="35.40pt" w:footer="35.40pt" w:gutter="0pt"/>
          <w:cols w:space="35.40pt"/>
          <w:noEndnote/>
        </w:sectPr>
      </w:pPr>
    </w:p>
    <w:p w14:paraId="5BB60E19" w14:textId="77777777" w:rsidR="006B3032" w:rsidRPr="001D199C" w:rsidRDefault="006B3032">
      <w:pPr>
        <w:pStyle w:val="Plattetekst"/>
        <w:kinsoku w:val="0"/>
        <w:overflowPunct w:val="0"/>
        <w:spacing w:before="0.20pt"/>
        <w:rPr>
          <w:sz w:val="17"/>
          <w:szCs w:val="17"/>
          <w:lang w:val="en-GB"/>
        </w:rPr>
      </w:pPr>
    </w:p>
    <w:p w14:paraId="7247CB04" w14:textId="77777777" w:rsidR="006B3032" w:rsidRPr="001D199C" w:rsidRDefault="006B3032">
      <w:pPr>
        <w:pStyle w:val="Plattetekst"/>
        <w:kinsoku w:val="0"/>
        <w:overflowPunct w:val="0"/>
        <w:spacing w:before="0.20pt"/>
        <w:rPr>
          <w:sz w:val="17"/>
          <w:szCs w:val="17"/>
          <w:lang w:val="en-GB"/>
        </w:rPr>
        <w:sectPr w:rsidR="006B3032" w:rsidRPr="001D199C">
          <w:pgSz w:w="595.50pt" w:h="842pt"/>
          <w:pgMar w:top="96pt" w:right="26.05pt" w:bottom="14pt" w:left="19pt" w:header="35.40pt" w:footer="35.40pt" w:gutter="0pt"/>
          <w:cols w:space="35.40pt" w:equalWidth="0">
            <w:col w:w="550.45pt"/>
          </w:cols>
          <w:noEndnote/>
        </w:sectPr>
      </w:pPr>
    </w:p>
    <w:p w14:paraId="474454E9" w14:textId="77777777" w:rsidR="006B3032" w:rsidRPr="001D199C" w:rsidRDefault="006B3032">
      <w:pPr>
        <w:pStyle w:val="Plattetekst"/>
        <w:kinsoku w:val="0"/>
        <w:overflowPunct w:val="0"/>
        <w:rPr>
          <w:sz w:val="20"/>
          <w:szCs w:val="20"/>
          <w:lang w:val="en-GB"/>
        </w:rPr>
      </w:pPr>
    </w:p>
    <w:p w14:paraId="237A3D3F" w14:textId="77777777" w:rsidR="006B3032" w:rsidRPr="001D199C" w:rsidRDefault="006B3032">
      <w:pPr>
        <w:pStyle w:val="Plattetekst"/>
        <w:kinsoku w:val="0"/>
        <w:overflowPunct w:val="0"/>
        <w:rPr>
          <w:sz w:val="20"/>
          <w:szCs w:val="20"/>
          <w:lang w:val="en-GB"/>
        </w:rPr>
      </w:pPr>
    </w:p>
    <w:p w14:paraId="7C268ADB" w14:textId="77777777" w:rsidR="00016979" w:rsidRPr="00016979" w:rsidRDefault="00016979" w:rsidP="00C73563">
      <w:pPr>
        <w:pStyle w:val="Plattetekst"/>
        <w:kinsoku w:val="0"/>
        <w:overflowPunct w:val="0"/>
        <w:spacing w:before="11.35pt"/>
        <w:ind w:start="35.45pt"/>
        <w:rPr>
          <w:rFonts w:ascii="BauhausItcTEEMed" w:hAnsi="BauhausItcTEEMed" w:cs="BauhausItcTEEMed"/>
          <w:color w:val="231F20"/>
          <w:spacing w:val="-2"/>
          <w:w w:val="110%"/>
          <w:sz w:val="57"/>
          <w:szCs w:val="57"/>
        </w:rPr>
      </w:pPr>
      <w:bookmarkStart w:id="1" w:name="558.559-00B"/>
      <w:bookmarkEnd w:id="1"/>
      <w:r w:rsidRPr="001D199C">
        <w:rPr>
          <w:rFonts w:ascii="BauhausItcTEEMed" w:hAnsi="BauhausItcTEEMed" w:cs="BauhausItcTEEMed"/>
          <w:color w:val="231F20"/>
          <w:w w:val="110%"/>
          <w:sz w:val="57"/>
          <w:szCs w:val="57"/>
        </w:rPr>
        <w:t>INHOUDSOPGAVE</w:t>
      </w:r>
    </w:p>
    <w:p w14:paraId="6DA9E5AC" w14:textId="77777777" w:rsidR="00016979" w:rsidRPr="00016979" w:rsidRDefault="00016979" w:rsidP="00C73563">
      <w:pPr>
        <w:pStyle w:val="Plattetekst"/>
        <w:kinsoku w:val="0"/>
        <w:overflowPunct w:val="0"/>
        <w:rPr>
          <w:rFonts w:ascii="BauhausItcTEEMed" w:hAnsi="BauhausItcTEEMed" w:cs="BauhausItcTEEMed"/>
          <w:sz w:val="20"/>
          <w:szCs w:val="20"/>
        </w:rPr>
      </w:pPr>
    </w:p>
    <w:p w14:paraId="29DCE9E7" w14:textId="77777777" w:rsidR="00016979" w:rsidRPr="00016979" w:rsidRDefault="00016979" w:rsidP="00C73563">
      <w:pPr>
        <w:pStyle w:val="Plattetekst"/>
        <w:kinsoku w:val="0"/>
        <w:overflowPunct w:val="0"/>
        <w:rPr>
          <w:rFonts w:ascii="BauhausItcTEEMed" w:hAnsi="BauhausItcTEEMed" w:cs="BauhausItcTEEMed"/>
          <w:sz w:val="20"/>
          <w:szCs w:val="20"/>
        </w:rPr>
      </w:pPr>
    </w:p>
    <w:p w14:paraId="1B06047C" w14:textId="77777777" w:rsidR="00016979" w:rsidRPr="00016979" w:rsidRDefault="00016979" w:rsidP="00C73563">
      <w:pPr>
        <w:pStyle w:val="Plattetekst"/>
        <w:kinsoku w:val="0"/>
        <w:overflowPunct w:val="0"/>
        <w:rPr>
          <w:rFonts w:ascii="BauhausItcTEEMed" w:hAnsi="BauhausItcTEEMed" w:cs="BauhausItcTEEMed"/>
          <w:sz w:val="20"/>
          <w:szCs w:val="20"/>
        </w:rPr>
      </w:pPr>
    </w:p>
    <w:p w14:paraId="50E6BA0D" w14:textId="77777777" w:rsidR="00016979" w:rsidRPr="00016979" w:rsidRDefault="00016979" w:rsidP="00C73563">
      <w:pPr>
        <w:pStyle w:val="Plattetekst"/>
        <w:kinsoku w:val="0"/>
        <w:overflowPunct w:val="0"/>
        <w:rPr>
          <w:rFonts w:ascii="BauhausItcTEEMed" w:hAnsi="BauhausItcTEEMed" w:cs="BauhausItcTEEMed"/>
          <w:sz w:val="20"/>
          <w:szCs w:val="20"/>
        </w:rPr>
      </w:pPr>
    </w:p>
    <w:p w14:paraId="3E7C569F" w14:textId="77777777" w:rsidR="00016979" w:rsidRPr="00016979" w:rsidRDefault="00016979" w:rsidP="00C73563">
      <w:pPr>
        <w:pStyle w:val="Plattetekst"/>
        <w:kinsoku w:val="0"/>
        <w:overflowPunct w:val="0"/>
        <w:spacing w:before="0.10pt"/>
        <w:rPr>
          <w:rFonts w:ascii="BauhausItcTEEMed" w:hAnsi="BauhausItcTEEMed" w:cs="BauhausItcTEEMed"/>
          <w:sz w:val="23"/>
          <w:szCs w:val="23"/>
        </w:rPr>
      </w:pPr>
    </w:p>
    <w:p w14:paraId="4313D9B1" w14:textId="77777777" w:rsidR="00016979" w:rsidRPr="00016979" w:rsidRDefault="00016979" w:rsidP="00C73563">
      <w:pPr>
        <w:pStyle w:val="Plattetekst"/>
        <w:tabs>
          <w:tab w:val="end" w:leader="hyphen" w:pos="521.40pt"/>
        </w:tabs>
        <w:kinsoku w:val="0"/>
        <w:overflowPunct w:val="0"/>
        <w:spacing w:before="4.50pt"/>
        <w:ind w:start="35.45pt"/>
        <w:rPr>
          <w:color w:val="231F20"/>
          <w:spacing w:val="6"/>
          <w:w w:val="110%"/>
          <w:sz w:val="29"/>
          <w:szCs w:val="29"/>
        </w:rPr>
      </w:pPr>
      <w:r w:rsidRPr="001D199C">
        <w:rPr>
          <w:color w:val="231F20"/>
          <w:spacing w:val="14"/>
          <w:w w:val="110%"/>
          <w:sz w:val="29"/>
          <w:szCs w:val="29"/>
        </w:rPr>
        <w:t>INLEIDING</w:t>
      </w:r>
      <w:r w:rsidRPr="001D199C">
        <w:rPr>
          <w:color w:val="231F20"/>
          <w:sz w:val="29"/>
          <w:szCs w:val="29"/>
        </w:rPr>
        <w:tab/>
      </w:r>
      <w:r w:rsidRPr="001D199C">
        <w:rPr>
          <w:color w:val="231F20"/>
          <w:spacing w:val="6"/>
          <w:w w:val="110%"/>
          <w:sz w:val="29"/>
          <w:szCs w:val="29"/>
        </w:rPr>
        <w:t>1</w:t>
      </w:r>
    </w:p>
    <w:p w14:paraId="6B934386"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6"/>
          <w:w w:val="110%"/>
          <w:sz w:val="29"/>
          <w:szCs w:val="29"/>
        </w:rPr>
      </w:pPr>
      <w:r w:rsidRPr="001D199C">
        <w:rPr>
          <w:color w:val="231F20"/>
          <w:spacing w:val="10"/>
          <w:w w:val="110%"/>
          <w:sz w:val="29"/>
          <w:szCs w:val="29"/>
        </w:rPr>
        <w:t>BELANGRIJKE VOORZORGSMAATREGELEN</w:t>
      </w:r>
      <w:r w:rsidRPr="001D199C">
        <w:rPr>
          <w:color w:val="231F20"/>
          <w:sz w:val="29"/>
          <w:szCs w:val="29"/>
        </w:rPr>
        <w:tab/>
      </w:r>
      <w:r w:rsidRPr="001D199C">
        <w:rPr>
          <w:color w:val="231F20"/>
          <w:spacing w:val="6"/>
          <w:w w:val="110%"/>
          <w:sz w:val="29"/>
          <w:szCs w:val="29"/>
        </w:rPr>
        <w:t>2</w:t>
      </w:r>
    </w:p>
    <w:p w14:paraId="0B925EEC" w14:textId="77777777" w:rsidR="00016979" w:rsidRPr="00016979" w:rsidRDefault="00016979" w:rsidP="00C73563">
      <w:pPr>
        <w:pStyle w:val="Plattetekst"/>
        <w:kinsoku w:val="0"/>
        <w:overflowPunct w:val="0"/>
        <w:spacing w:before="21.35pt"/>
        <w:ind w:start="35.45pt"/>
        <w:rPr>
          <w:color w:val="231F20"/>
          <w:spacing w:val="6"/>
          <w:w w:val="110%"/>
          <w:sz w:val="29"/>
          <w:szCs w:val="29"/>
        </w:rPr>
      </w:pPr>
      <w:r w:rsidRPr="001D199C">
        <w:rPr>
          <w:color w:val="231F20"/>
          <w:spacing w:val="14"/>
          <w:w w:val="110%"/>
          <w:sz w:val="29"/>
          <w:szCs w:val="29"/>
        </w:rPr>
        <w:t>ELEKTROMAGNETISCHE INTERFERENTIE EN WAARSCHUWINGEN ---3</w:t>
      </w:r>
    </w:p>
    <w:p w14:paraId="0950454D" w14:textId="77777777" w:rsidR="00016979" w:rsidRPr="00016979" w:rsidRDefault="00016979" w:rsidP="00C73563">
      <w:pPr>
        <w:pStyle w:val="Plattetekst"/>
        <w:tabs>
          <w:tab w:val="end" w:leader="hyphen" w:pos="521.40pt"/>
        </w:tabs>
        <w:kinsoku w:val="0"/>
        <w:overflowPunct w:val="0"/>
        <w:spacing w:before="21.35pt"/>
        <w:ind w:start="35.45pt"/>
        <w:rPr>
          <w:color w:val="231F20"/>
          <w:spacing w:val="6"/>
          <w:w w:val="110%"/>
          <w:sz w:val="29"/>
          <w:szCs w:val="29"/>
        </w:rPr>
      </w:pPr>
      <w:r w:rsidRPr="001D199C">
        <w:rPr>
          <w:color w:val="231F20"/>
          <w:spacing w:val="13"/>
          <w:w w:val="110%"/>
          <w:sz w:val="29"/>
          <w:szCs w:val="29"/>
        </w:rPr>
        <w:t>VEILIGHEIDSWAARSCHUWINGEN EN INSTRUCTIELABELS</w:t>
      </w:r>
      <w:r w:rsidRPr="001D199C">
        <w:rPr>
          <w:color w:val="231F20"/>
          <w:sz w:val="29"/>
          <w:szCs w:val="29"/>
        </w:rPr>
        <w:tab/>
      </w:r>
      <w:r w:rsidRPr="001D199C">
        <w:rPr>
          <w:color w:val="231F20"/>
          <w:spacing w:val="6"/>
          <w:w w:val="110%"/>
          <w:sz w:val="29"/>
          <w:szCs w:val="29"/>
        </w:rPr>
        <w:t>5</w:t>
      </w:r>
    </w:p>
    <w:p w14:paraId="677F4BF9"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6"/>
          <w:w w:val="110%"/>
          <w:sz w:val="29"/>
          <w:szCs w:val="29"/>
        </w:rPr>
      </w:pPr>
      <w:r w:rsidRPr="001D199C">
        <w:rPr>
          <w:color w:val="231F20"/>
          <w:spacing w:val="13"/>
          <w:w w:val="110%"/>
          <w:sz w:val="29"/>
          <w:szCs w:val="29"/>
        </w:rPr>
        <w:t xml:space="preserve">PRODUCTOVERZICHT </w:t>
      </w:r>
      <w:r w:rsidRPr="001D199C">
        <w:rPr>
          <w:color w:val="231F20"/>
          <w:sz w:val="29"/>
          <w:szCs w:val="29"/>
        </w:rPr>
        <w:tab/>
      </w:r>
      <w:r w:rsidRPr="001D199C">
        <w:rPr>
          <w:color w:val="231F20"/>
          <w:spacing w:val="6"/>
          <w:w w:val="110%"/>
          <w:sz w:val="29"/>
          <w:szCs w:val="29"/>
        </w:rPr>
        <w:t>6</w:t>
      </w:r>
    </w:p>
    <w:p w14:paraId="199287B8" w14:textId="77777777" w:rsidR="00016979" w:rsidRPr="00016979" w:rsidRDefault="00016979" w:rsidP="00C73563">
      <w:pPr>
        <w:pStyle w:val="Plattetekst"/>
        <w:tabs>
          <w:tab w:val="end" w:leader="hyphen" w:pos="521.40pt"/>
        </w:tabs>
        <w:kinsoku w:val="0"/>
        <w:overflowPunct w:val="0"/>
        <w:spacing w:before="21.35pt"/>
        <w:ind w:start="35.45pt"/>
        <w:rPr>
          <w:color w:val="231F20"/>
          <w:spacing w:val="6"/>
          <w:w w:val="110%"/>
          <w:sz w:val="29"/>
          <w:szCs w:val="29"/>
        </w:rPr>
      </w:pPr>
      <w:r w:rsidRPr="001D199C">
        <w:rPr>
          <w:color w:val="231F20"/>
          <w:spacing w:val="13"/>
          <w:w w:val="110%"/>
          <w:sz w:val="29"/>
          <w:szCs w:val="29"/>
        </w:rPr>
        <w:t>OPLADEN VAN DE BATTERIJEN</w:t>
      </w:r>
      <w:r w:rsidRPr="001D199C">
        <w:rPr>
          <w:color w:val="231F20"/>
          <w:sz w:val="29"/>
          <w:szCs w:val="29"/>
        </w:rPr>
        <w:tab/>
      </w:r>
      <w:r w:rsidRPr="001D199C">
        <w:rPr>
          <w:color w:val="231F20"/>
          <w:spacing w:val="6"/>
          <w:w w:val="110%"/>
          <w:sz w:val="29"/>
          <w:szCs w:val="29"/>
        </w:rPr>
        <w:t>9</w:t>
      </w:r>
    </w:p>
    <w:p w14:paraId="256D65C7"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11"/>
          <w:w w:val="110%"/>
          <w:sz w:val="29"/>
          <w:szCs w:val="29"/>
        </w:rPr>
      </w:pPr>
      <w:r w:rsidRPr="001D199C">
        <w:rPr>
          <w:color w:val="231F20"/>
          <w:spacing w:val="13"/>
          <w:w w:val="110%"/>
          <w:sz w:val="29"/>
          <w:szCs w:val="29"/>
        </w:rPr>
        <w:t xml:space="preserve">DEMONTAGE VAN UW </w:t>
      </w:r>
      <w:r w:rsidRPr="001D199C">
        <w:rPr>
          <w:color w:val="231F20"/>
          <w:spacing w:val="14"/>
          <w:w w:val="105%"/>
          <w:sz w:val="29"/>
          <w:szCs w:val="29"/>
        </w:rPr>
        <w:t>SCOOTER</w:t>
      </w:r>
      <w:r w:rsidRPr="001D199C">
        <w:rPr>
          <w:color w:val="231F20"/>
          <w:sz w:val="29"/>
          <w:szCs w:val="29"/>
        </w:rPr>
        <w:tab/>
      </w:r>
      <w:r w:rsidRPr="001D199C">
        <w:rPr>
          <w:color w:val="231F20"/>
          <w:spacing w:val="11"/>
          <w:w w:val="110%"/>
          <w:sz w:val="29"/>
          <w:szCs w:val="29"/>
        </w:rPr>
        <w:t>10</w:t>
      </w:r>
    </w:p>
    <w:p w14:paraId="70E64527" w14:textId="77777777" w:rsidR="00016979" w:rsidRPr="00016979" w:rsidRDefault="00016979" w:rsidP="00C73563">
      <w:pPr>
        <w:pStyle w:val="Plattetekst"/>
        <w:tabs>
          <w:tab w:val="end" w:leader="hyphen" w:pos="520.60pt"/>
        </w:tabs>
        <w:kinsoku w:val="0"/>
        <w:overflowPunct w:val="0"/>
        <w:spacing w:before="21.35pt"/>
        <w:ind w:start="35.45pt"/>
        <w:rPr>
          <w:color w:val="231F20"/>
          <w:spacing w:val="-5"/>
          <w:w w:val="110%"/>
          <w:sz w:val="29"/>
          <w:szCs w:val="29"/>
        </w:rPr>
      </w:pPr>
      <w:r w:rsidRPr="001D199C">
        <w:rPr>
          <w:color w:val="231F20"/>
          <w:spacing w:val="14"/>
          <w:w w:val="110%"/>
          <w:sz w:val="29"/>
          <w:szCs w:val="29"/>
        </w:rPr>
        <w:t xml:space="preserve">MONTAGE VAN UW </w:t>
      </w:r>
      <w:r w:rsidRPr="001D199C">
        <w:rPr>
          <w:color w:val="231F20"/>
          <w:spacing w:val="14"/>
          <w:w w:val="105%"/>
          <w:sz w:val="29"/>
          <w:szCs w:val="29"/>
        </w:rPr>
        <w:t>SCOOTER</w:t>
      </w:r>
      <w:r w:rsidRPr="001D199C">
        <w:rPr>
          <w:color w:val="231F20"/>
          <w:sz w:val="29"/>
          <w:szCs w:val="29"/>
        </w:rPr>
        <w:tab/>
      </w:r>
      <w:r w:rsidRPr="001D199C">
        <w:rPr>
          <w:color w:val="231F20"/>
          <w:spacing w:val="-5"/>
          <w:w w:val="110%"/>
          <w:sz w:val="29"/>
          <w:szCs w:val="29"/>
        </w:rPr>
        <w:t>11</w:t>
      </w:r>
    </w:p>
    <w:p w14:paraId="4CF7DC68" w14:textId="77777777" w:rsidR="00016979" w:rsidRPr="00016979" w:rsidRDefault="00016979" w:rsidP="00C73563">
      <w:pPr>
        <w:pStyle w:val="Plattetekst"/>
        <w:tabs>
          <w:tab w:val="end" w:leader="hyphen" w:pos="520.60pt"/>
        </w:tabs>
        <w:kinsoku w:val="0"/>
        <w:overflowPunct w:val="0"/>
        <w:spacing w:before="21.30pt"/>
        <w:ind w:start="35.45pt"/>
        <w:rPr>
          <w:color w:val="231F20"/>
          <w:spacing w:val="-7"/>
          <w:w w:val="110%"/>
          <w:sz w:val="29"/>
          <w:szCs w:val="29"/>
        </w:rPr>
      </w:pPr>
      <w:r w:rsidRPr="001D199C">
        <w:rPr>
          <w:color w:val="231F20"/>
          <w:spacing w:val="11"/>
          <w:w w:val="110%"/>
          <w:sz w:val="29"/>
          <w:szCs w:val="29"/>
        </w:rPr>
        <w:t>BEDIENING VAN UW SCOOTER</w:t>
      </w:r>
      <w:r w:rsidRPr="001D199C">
        <w:rPr>
          <w:color w:val="231F20"/>
          <w:sz w:val="29"/>
          <w:szCs w:val="29"/>
        </w:rPr>
        <w:tab/>
      </w:r>
      <w:r w:rsidRPr="001D199C">
        <w:rPr>
          <w:color w:val="231F20"/>
          <w:spacing w:val="-7"/>
          <w:w w:val="110%"/>
          <w:sz w:val="29"/>
          <w:szCs w:val="29"/>
        </w:rPr>
        <w:t>11</w:t>
      </w:r>
    </w:p>
    <w:p w14:paraId="5BCF69B5" w14:textId="77777777" w:rsidR="00016979" w:rsidRPr="00016979" w:rsidRDefault="00016979" w:rsidP="00C73563">
      <w:pPr>
        <w:pStyle w:val="Plattetekst"/>
        <w:tabs>
          <w:tab w:val="end" w:leader="hyphen" w:pos="521.40pt"/>
        </w:tabs>
        <w:kinsoku w:val="0"/>
        <w:overflowPunct w:val="0"/>
        <w:spacing w:before="21.35pt"/>
        <w:ind w:start="35.45pt"/>
        <w:rPr>
          <w:color w:val="231F20"/>
          <w:spacing w:val="11"/>
          <w:w w:val="110%"/>
          <w:sz w:val="29"/>
          <w:szCs w:val="29"/>
        </w:rPr>
      </w:pPr>
      <w:r w:rsidRPr="001D199C">
        <w:rPr>
          <w:color w:val="231F20"/>
          <w:spacing w:val="11"/>
          <w:w w:val="110%"/>
          <w:sz w:val="29"/>
          <w:szCs w:val="29"/>
        </w:rPr>
        <w:t>VERZORGING EN ONDERHOUD</w:t>
      </w:r>
      <w:r w:rsidRPr="001D199C">
        <w:rPr>
          <w:color w:val="231F20"/>
          <w:sz w:val="29"/>
          <w:szCs w:val="29"/>
        </w:rPr>
        <w:tab/>
      </w:r>
      <w:r w:rsidRPr="001D199C">
        <w:rPr>
          <w:color w:val="231F20"/>
          <w:spacing w:val="11"/>
          <w:w w:val="110%"/>
          <w:sz w:val="29"/>
          <w:szCs w:val="29"/>
        </w:rPr>
        <w:t>13</w:t>
      </w:r>
    </w:p>
    <w:p w14:paraId="3F171C1F"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11"/>
          <w:w w:val="110%"/>
          <w:sz w:val="29"/>
          <w:szCs w:val="29"/>
        </w:rPr>
      </w:pPr>
      <w:r w:rsidRPr="001D199C">
        <w:rPr>
          <w:color w:val="231F20"/>
          <w:spacing w:val="12"/>
          <w:w w:val="110%"/>
          <w:sz w:val="29"/>
          <w:szCs w:val="29"/>
        </w:rPr>
        <w:t xml:space="preserve">OVERIGE </w:t>
      </w:r>
      <w:r w:rsidRPr="001D199C">
        <w:rPr>
          <w:color w:val="231F20"/>
          <w:spacing w:val="11"/>
          <w:w w:val="105%"/>
          <w:sz w:val="29"/>
          <w:szCs w:val="29"/>
        </w:rPr>
        <w:t>INFORMATIE</w:t>
      </w:r>
      <w:r w:rsidRPr="001D199C">
        <w:rPr>
          <w:color w:val="231F20"/>
          <w:sz w:val="29"/>
          <w:szCs w:val="29"/>
        </w:rPr>
        <w:tab/>
      </w:r>
      <w:r w:rsidRPr="001D199C">
        <w:rPr>
          <w:color w:val="231F20"/>
          <w:spacing w:val="11"/>
          <w:w w:val="110%"/>
          <w:sz w:val="29"/>
          <w:szCs w:val="29"/>
        </w:rPr>
        <w:t>14</w:t>
      </w:r>
    </w:p>
    <w:p w14:paraId="749EA328" w14:textId="77777777" w:rsidR="00016979" w:rsidRPr="00016979" w:rsidRDefault="00016979" w:rsidP="00C73563">
      <w:pPr>
        <w:pStyle w:val="Plattetekst"/>
        <w:tabs>
          <w:tab w:val="end" w:leader="hyphen" w:pos="521.40pt"/>
        </w:tabs>
        <w:kinsoku w:val="0"/>
        <w:overflowPunct w:val="0"/>
        <w:spacing w:before="21.35pt"/>
        <w:ind w:start="35.45pt"/>
        <w:rPr>
          <w:color w:val="231F20"/>
          <w:spacing w:val="11"/>
          <w:w w:val="110%"/>
          <w:sz w:val="29"/>
          <w:szCs w:val="29"/>
        </w:rPr>
      </w:pPr>
      <w:r w:rsidRPr="001D199C">
        <w:rPr>
          <w:color w:val="231F20"/>
          <w:spacing w:val="13"/>
          <w:w w:val="110%"/>
          <w:sz w:val="29"/>
          <w:szCs w:val="29"/>
        </w:rPr>
        <w:t xml:space="preserve">PROBLEMEN OPLOSSEN </w:t>
      </w:r>
      <w:r w:rsidRPr="001D199C">
        <w:rPr>
          <w:color w:val="231F20"/>
          <w:sz w:val="29"/>
          <w:szCs w:val="29"/>
        </w:rPr>
        <w:tab/>
      </w:r>
      <w:r w:rsidRPr="001D199C">
        <w:rPr>
          <w:color w:val="231F20"/>
          <w:spacing w:val="11"/>
          <w:w w:val="110%"/>
          <w:sz w:val="29"/>
          <w:szCs w:val="29"/>
        </w:rPr>
        <w:t>15</w:t>
      </w:r>
    </w:p>
    <w:p w14:paraId="04E623D4"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11"/>
          <w:w w:val="110%"/>
          <w:position w:val="8"/>
          <w:sz w:val="29"/>
          <w:szCs w:val="29"/>
        </w:rPr>
      </w:pPr>
      <w:r w:rsidRPr="001D199C">
        <w:rPr>
          <w:color w:val="231F20"/>
          <w:spacing w:val="-2"/>
          <w:w w:val="110%"/>
          <w:sz w:val="29"/>
          <w:szCs w:val="29"/>
        </w:rPr>
        <w:t>TOEBEHOREN</w:t>
      </w:r>
      <w:r w:rsidRPr="001D199C">
        <w:rPr>
          <w:color w:val="231F20"/>
          <w:sz w:val="29"/>
          <w:szCs w:val="29"/>
        </w:rPr>
        <w:tab/>
      </w:r>
      <w:r w:rsidRPr="001D199C">
        <w:rPr>
          <w:color w:val="231F20"/>
          <w:spacing w:val="11"/>
          <w:w w:val="110%"/>
          <w:position w:val="8"/>
          <w:sz w:val="29"/>
          <w:szCs w:val="29"/>
        </w:rPr>
        <w:t>16</w:t>
      </w:r>
    </w:p>
    <w:p w14:paraId="0BF93DE2" w14:textId="77777777" w:rsidR="00016979" w:rsidRPr="00016979" w:rsidRDefault="00016979" w:rsidP="00C73563">
      <w:pPr>
        <w:pStyle w:val="Plattetekst"/>
        <w:tabs>
          <w:tab w:val="end" w:leader="hyphen" w:pos="521.40pt"/>
        </w:tabs>
        <w:kinsoku w:val="0"/>
        <w:overflowPunct w:val="0"/>
        <w:spacing w:before="21.30pt"/>
        <w:ind w:start="35.45pt"/>
        <w:rPr>
          <w:color w:val="231F20"/>
          <w:spacing w:val="11"/>
          <w:w w:val="110%"/>
          <w:position w:val="8"/>
          <w:sz w:val="29"/>
          <w:szCs w:val="29"/>
        </w:rPr>
        <w:sectPr w:rsidR="00016979" w:rsidRPr="00016979">
          <w:headerReference w:type="default" r:id="rId20"/>
          <w:pgSz w:w="595.50pt" w:h="842pt"/>
          <w:pgMar w:top="73pt" w:right="26pt" w:bottom="0pt" w:left="19pt" w:header="45.40pt" w:footer="0pt" w:gutter="0pt"/>
          <w:pgNumType w:start="3"/>
          <w:cols w:space="35.40pt" w:equalWidth="0">
            <w:col w:w="550.50pt"/>
          </w:cols>
          <w:noEndnote/>
        </w:sectPr>
      </w:pPr>
    </w:p>
    <w:p w14:paraId="73C7AD9D" w14:textId="5C67D4E8" w:rsidR="00016979" w:rsidRDefault="009B7BB2" w:rsidP="00C73563">
      <w:pPr>
        <w:pStyle w:val="Plattetekst"/>
        <w:kinsoku w:val="0"/>
        <w:overflowPunct w:val="0"/>
        <w:spacing w:before="21.35pt"/>
        <w:ind w:start="35.45pt"/>
        <w:rPr>
          <w:color w:val="231F20"/>
          <w:spacing w:val="10"/>
          <w:w w:val="110%"/>
          <w:sz w:val="29"/>
          <w:szCs w:val="29"/>
        </w:rPr>
      </w:pPr>
      <w:r>
        <w:rPr>
          <w:noProof/>
        </w:rPr>
        <w:drawing>
          <wp:anchor distT="0" distB="0" distL="114300" distR="114300" simplePos="0" relativeHeight="251680256" behindDoc="0" locked="0" layoutInCell="0" allowOverlap="1" wp14:anchorId="3DA81FDE" wp14:editId="219496BF">
            <wp:simplePos x="0" y="0"/>
            <wp:positionH relativeFrom="page">
              <wp:posOffset>0</wp:posOffset>
            </wp:positionH>
            <wp:positionV relativeFrom="page">
              <wp:posOffset>10191115</wp:posOffset>
            </wp:positionV>
            <wp:extent cx="7559040" cy="501015"/>
            <wp:effectExtent l="0" t="0" r="3810" b="0"/>
            <wp:wrapNone/>
            <wp:docPr id="1295714147" name="Freeform 1667"/>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7559040" cy="501015"/>
                    </a:xfrm>
                    <a:custGeom>
                      <a:avLst/>
                      <a:gdLst>
                        <a:gd name="T0" fmla="*/ 11904 w 11904"/>
                        <a:gd name="T1" fmla="*/ 0 h 789"/>
                        <a:gd name="T2" fmla="*/ 0 w 11904"/>
                        <a:gd name="T3" fmla="*/ 0 h 789"/>
                        <a:gd name="T4" fmla="*/ 0 w 11904"/>
                        <a:gd name="T5" fmla="*/ 788 h 789"/>
                        <a:gd name="T6" fmla="*/ 11904 w 11904"/>
                        <a:gd name="T7" fmla="*/ 788 h 789"/>
                        <a:gd name="T8" fmla="*/ 11904 w 11904"/>
                        <a:gd name="T9" fmla="*/ 0 h 789"/>
                      </a:gdLst>
                      <a:ahLst/>
                      <a:cxnLst>
                        <a:cxn ang="0">
                          <a:pos x="T0" y="T1"/>
                        </a:cxn>
                        <a:cxn ang="0">
                          <a:pos x="T2" y="T3"/>
                        </a:cxn>
                        <a:cxn ang="0">
                          <a:pos x="T4" y="T5"/>
                        </a:cxn>
                        <a:cxn ang="0">
                          <a:pos x="T6" y="T7"/>
                        </a:cxn>
                        <a:cxn ang="0">
                          <a:pos x="T8" y="T9"/>
                        </a:cxn>
                      </a:cxnLst>
                      <a:rect l="0" t="0" r="r" b="b"/>
                      <a:pathLst>
                        <a:path w="11904" h="789">
                          <a:moveTo>
                            <a:pt x="11904" y="0"/>
                          </a:moveTo>
                          <a:lnTo>
                            <a:pt x="0" y="0"/>
                          </a:lnTo>
                          <a:lnTo>
                            <a:pt x="0" y="788"/>
                          </a:lnTo>
                          <a:lnTo>
                            <a:pt x="11904" y="788"/>
                          </a:lnTo>
                          <a:lnTo>
                            <a:pt x="119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0" allowOverlap="1" wp14:anchorId="75DB6109" wp14:editId="2AE4E91D">
            <wp:simplePos x="0" y="0"/>
            <wp:positionH relativeFrom="page">
              <wp:posOffset>0</wp:posOffset>
            </wp:positionH>
            <wp:positionV relativeFrom="page">
              <wp:posOffset>10101580</wp:posOffset>
            </wp:positionV>
            <wp:extent cx="7559040" cy="39370"/>
            <wp:effectExtent l="0" t="0" r="3810" b="3175"/>
            <wp:wrapNone/>
            <wp:docPr id="888427694" name="Freeform 1668"/>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7559040" cy="39370"/>
                    </a:xfrm>
                    <a:custGeom>
                      <a:avLst/>
                      <a:gdLst>
                        <a:gd name="T0" fmla="*/ 11904 w 11904"/>
                        <a:gd name="T1" fmla="*/ 0 h 62"/>
                        <a:gd name="T2" fmla="*/ 0 w 11904"/>
                        <a:gd name="T3" fmla="*/ 0 h 62"/>
                        <a:gd name="T4" fmla="*/ 0 w 11904"/>
                        <a:gd name="T5" fmla="*/ 61 h 62"/>
                        <a:gd name="T6" fmla="*/ 11904 w 11904"/>
                        <a:gd name="T7" fmla="*/ 61 h 62"/>
                        <a:gd name="T8" fmla="*/ 11904 w 11904"/>
                        <a:gd name="T9" fmla="*/ 0 h 62"/>
                      </a:gdLst>
                      <a:ahLst/>
                      <a:cxnLst>
                        <a:cxn ang="0">
                          <a:pos x="T0" y="T1"/>
                        </a:cxn>
                        <a:cxn ang="0">
                          <a:pos x="T2" y="T3"/>
                        </a:cxn>
                        <a:cxn ang="0">
                          <a:pos x="T4" y="T5"/>
                        </a:cxn>
                        <a:cxn ang="0">
                          <a:pos x="T6" y="T7"/>
                        </a:cxn>
                        <a:cxn ang="0">
                          <a:pos x="T8" y="T9"/>
                        </a:cxn>
                      </a:cxnLst>
                      <a:rect l="0" t="0" r="r" b="b"/>
                      <a:pathLst>
                        <a:path w="11904" h="62">
                          <a:moveTo>
                            <a:pt x="11904" y="0"/>
                          </a:moveTo>
                          <a:lnTo>
                            <a:pt x="0" y="0"/>
                          </a:lnTo>
                          <a:lnTo>
                            <a:pt x="0" y="61"/>
                          </a:lnTo>
                          <a:lnTo>
                            <a:pt x="11904" y="61"/>
                          </a:lnTo>
                          <a:lnTo>
                            <a:pt x="119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00016979">
        <w:rPr>
          <w:color w:val="231F20"/>
          <w:spacing w:val="14"/>
          <w:w w:val="110%"/>
          <w:sz w:val="29"/>
          <w:szCs w:val="29"/>
        </w:rPr>
        <w:t>TECHNISCHE SPECIFICATIES</w:t>
      </w:r>
    </w:p>
    <w:p w14:paraId="4E5C47CF" w14:textId="77777777" w:rsidR="00016979" w:rsidRDefault="00016979" w:rsidP="00C73563">
      <w:pPr>
        <w:pStyle w:val="Plattetekst"/>
        <w:tabs>
          <w:tab w:val="end" w:leader="hyphen" w:pos="238pt"/>
        </w:tabs>
        <w:kinsoku w:val="0"/>
        <w:overflowPunct w:val="0"/>
        <w:spacing w:before="17.35pt"/>
        <w:ind w:start="4.10pt"/>
        <w:rPr>
          <w:color w:val="231F20"/>
          <w:spacing w:val="11"/>
          <w:w w:val="105%"/>
          <w:sz w:val="29"/>
          <w:szCs w:val="29"/>
        </w:rPr>
      </w:pPr>
      <w:r>
        <w:rPr>
          <w:rFonts w:ascii="Times New Roman" w:hAnsi="Times New Roman" w:cs="Times New Roman"/>
          <w:sz w:val="24"/>
          <w:szCs w:val="24"/>
        </w:rPr>
        <w:br w:type="column"/>
      </w:r>
      <w:r>
        <w:rPr>
          <w:color w:val="231F20"/>
          <w:spacing w:val="6"/>
          <w:w w:val="110%"/>
          <w:sz w:val="29"/>
          <w:szCs w:val="29"/>
        </w:rPr>
        <w:t>-</w:t>
      </w:r>
      <w:r>
        <w:rPr>
          <w:color w:val="231F20"/>
          <w:sz w:val="29"/>
          <w:szCs w:val="29"/>
        </w:rPr>
        <w:tab/>
      </w:r>
      <w:r>
        <w:rPr>
          <w:color w:val="231F20"/>
          <w:spacing w:val="11"/>
          <w:w w:val="105%"/>
          <w:sz w:val="29"/>
          <w:szCs w:val="29"/>
        </w:rPr>
        <w:t>17 okt.</w:t>
      </w:r>
    </w:p>
    <w:p w14:paraId="337566A6" w14:textId="77777777" w:rsidR="006B3032" w:rsidRDefault="006B3032">
      <w:pPr>
        <w:pStyle w:val="Plattetekst"/>
        <w:tabs>
          <w:tab w:val="end" w:leader="hyphen" w:pos="238pt"/>
        </w:tabs>
        <w:kinsoku w:val="0"/>
        <w:overflowPunct w:val="0"/>
        <w:spacing w:before="17.35pt"/>
        <w:ind w:start="4.10pt"/>
        <w:rPr>
          <w:color w:val="231F20"/>
          <w:spacing w:val="11"/>
          <w:w w:val="105%"/>
          <w:sz w:val="29"/>
          <w:szCs w:val="29"/>
        </w:rPr>
        <w:sectPr w:rsidR="006B3032">
          <w:headerReference w:type="default" r:id="rId21"/>
          <w:type w:val="continuous"/>
          <w:pgSz w:w="595.50pt" w:h="842pt"/>
          <w:pgMar w:top="97pt" w:right="26pt" w:bottom="0pt" w:left="19pt" w:header="35.40pt" w:footer="35.40pt" w:gutter="0pt"/>
          <w:cols w:num="2" w:space="35.40pt" w:equalWidth="0">
            <w:col w:w="281.45pt" w:space="2pt"/>
            <w:col w:w="267.05pt"/>
          </w:cols>
          <w:noEndnote/>
        </w:sectPr>
      </w:pPr>
    </w:p>
    <w:p w14:paraId="39EFC359" w14:textId="77777777" w:rsidR="006B3032" w:rsidRDefault="006B3032">
      <w:pPr>
        <w:pStyle w:val="Plattetekst"/>
        <w:kinsoku w:val="0"/>
        <w:overflowPunct w:val="0"/>
        <w:spacing w:before="0.30pt"/>
        <w:rPr>
          <w:sz w:val="9"/>
          <w:szCs w:val="9"/>
        </w:rPr>
      </w:pPr>
    </w:p>
    <w:p w14:paraId="588EA41C" w14:textId="0F221F37" w:rsidR="00016979" w:rsidRDefault="009B7BB2" w:rsidP="00D44FAB">
      <w:pPr>
        <w:pStyle w:val="Plattetekst"/>
        <w:kinsoku w:val="0"/>
        <w:overflowPunct w:val="0"/>
        <w:ind w:start="35.20pt"/>
        <w:rPr>
          <w:sz w:val="20"/>
          <w:szCs w:val="20"/>
        </w:rPr>
      </w:pPr>
      <w:r>
        <w:rPr>
          <w:noProof/>
          <w:sz w:val="20"/>
          <w:szCs w:val="20"/>
        </w:rPr>
        <w:drawing>
          <wp:inline distT="0" distB="0" distL="0" distR="0" wp14:anchorId="7669ED7E" wp14:editId="5AD3EC6E">
            <wp:extent cx="6118860" cy="273685"/>
            <wp:effectExtent l="0" t="0" r="7620" b="0"/>
            <wp:docPr id="582054344" name="Group 166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2039386656" name="Picture 16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974658028" name="Text Box 1671"/>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0DF84E4" w14:textId="77777777" w:rsidR="007A5624" w:rsidRDefault="007A5624" w:rsidP="002F0EC5">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2" w:name="558.559-01-CTM"/>
                          <w:bookmarkEnd w:id="2"/>
                          <w:r>
                            <w:rPr>
                              <w:rFonts w:ascii="BauhausItcTEEMed" w:hAnsi="BauhausItcTEEMed" w:cs="BauhausItcTEEMed"/>
                              <w:color w:val="FFFFFF"/>
                              <w:spacing w:val="-2"/>
                              <w:w w:val="110%"/>
                              <w:sz w:val="36"/>
                              <w:szCs w:val="36"/>
                            </w:rPr>
                            <w:t>INTRODUCTIE</w:t>
                          </w:r>
                        </w:p>
                        <w:p w14:paraId="249DE609" w14:textId="49A382D8" w:rsidR="00016979" w:rsidRDefault="00016979">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733AB2E4" w14:textId="77777777" w:rsidR="00016979" w:rsidRPr="00016979" w:rsidRDefault="00016979" w:rsidP="00D44FAB">
      <w:pPr>
        <w:pStyle w:val="Kop2"/>
        <w:kinsoku w:val="0"/>
        <w:overflowPunct w:val="0"/>
        <w:spacing w:before="8pt" w:line="13.90pt" w:lineRule="auto"/>
        <w:ind w:start="35.45pt" w:end="31.70pt"/>
        <w:jc w:val="both"/>
        <w:rPr>
          <w:color w:val="231F20"/>
          <w:w w:val="115%"/>
        </w:rPr>
      </w:pPr>
      <w:r w:rsidRPr="001D199C">
        <w:rPr>
          <w:color w:val="231F20"/>
          <w:w w:val="115%"/>
        </w:rPr>
        <w:t xml:space="preserve">Bedankt en gefeliciteerd met de aankoop van uw nieuwe C.T.M. </w:t>
      </w:r>
      <w:proofErr w:type="spellStart"/>
      <w:r w:rsidRPr="001D199C">
        <w:rPr>
          <w:color w:val="231F20"/>
          <w:w w:val="115%"/>
        </w:rPr>
        <w:t>Scootmobiel</w:t>
      </w:r>
      <w:proofErr w:type="spellEnd"/>
      <w:r w:rsidRPr="001D199C">
        <w:rPr>
          <w:color w:val="231F20"/>
          <w:w w:val="115%"/>
        </w:rPr>
        <w:t>. Het is ontworpen om u zowel binnen als buiten te vervoeren.</w:t>
      </w:r>
    </w:p>
    <w:p w14:paraId="2DEDC42C" w14:textId="77777777" w:rsidR="00016979" w:rsidRPr="00016979" w:rsidRDefault="00016979" w:rsidP="00D44FAB">
      <w:pPr>
        <w:pStyle w:val="Plattetekst"/>
        <w:kinsoku w:val="0"/>
        <w:overflowPunct w:val="0"/>
        <w:spacing w:before="0.20pt"/>
        <w:rPr>
          <w:b/>
          <w:bCs/>
          <w:sz w:val="24"/>
          <w:szCs w:val="24"/>
        </w:rPr>
      </w:pPr>
    </w:p>
    <w:p w14:paraId="158BA2D4" w14:textId="77777777" w:rsidR="00016979" w:rsidRPr="00016979" w:rsidRDefault="00016979" w:rsidP="00D44FAB">
      <w:pPr>
        <w:pStyle w:val="Plattetekst"/>
        <w:kinsoku w:val="0"/>
        <w:overflowPunct w:val="0"/>
        <w:spacing w:line="13.90pt" w:lineRule="auto"/>
        <w:ind w:start="35.45pt" w:end="31.60pt"/>
        <w:jc w:val="both"/>
        <w:rPr>
          <w:color w:val="231F20"/>
          <w:w w:val="115%"/>
        </w:rPr>
      </w:pPr>
      <w:r w:rsidRPr="001D199C">
        <w:rPr>
          <w:color w:val="231F20"/>
          <w:w w:val="115%"/>
        </w:rPr>
        <w:t xml:space="preserve">We zijn trots op het leveren van veilige en comfortabele producten. Ons doel is om ervoor te zorgen dat u volledig tevreden bent met ons product. Wij zijn er zeker van dat u veel plezier zult beleven aan uw C.T.M. </w:t>
      </w:r>
      <w:proofErr w:type="spellStart"/>
      <w:r w:rsidRPr="001D199C">
        <w:rPr>
          <w:color w:val="231F20"/>
          <w:w w:val="115%"/>
        </w:rPr>
        <w:t>scootmobiel</w:t>
      </w:r>
      <w:proofErr w:type="spellEnd"/>
      <w:r w:rsidRPr="001D199C">
        <w:rPr>
          <w:color w:val="231F20"/>
          <w:w w:val="115%"/>
        </w:rPr>
        <w:t>.</w:t>
      </w:r>
    </w:p>
    <w:p w14:paraId="28F26680" w14:textId="77777777" w:rsidR="00016979" w:rsidRPr="00016979" w:rsidRDefault="00016979" w:rsidP="00D44FAB">
      <w:pPr>
        <w:pStyle w:val="Plattetekst"/>
        <w:kinsoku w:val="0"/>
        <w:overflowPunct w:val="0"/>
        <w:spacing w:before="0.20pt"/>
        <w:rPr>
          <w:sz w:val="24"/>
          <w:szCs w:val="24"/>
        </w:rPr>
      </w:pPr>
    </w:p>
    <w:p w14:paraId="7652FAEA" w14:textId="77777777" w:rsidR="00016979" w:rsidRPr="00016979" w:rsidRDefault="00016979" w:rsidP="00D44FAB">
      <w:pPr>
        <w:pStyle w:val="Plattetekst"/>
        <w:kinsoku w:val="0"/>
        <w:overflowPunct w:val="0"/>
        <w:spacing w:line="13.90pt" w:lineRule="auto"/>
        <w:ind w:start="35.45pt" w:end="32.85pt"/>
        <w:jc w:val="both"/>
        <w:rPr>
          <w:color w:val="231F20"/>
          <w:w w:val="115%"/>
        </w:rPr>
      </w:pPr>
      <w:r w:rsidRPr="001D199C">
        <w:rPr>
          <w:color w:val="231F20"/>
          <w:w w:val="115%"/>
        </w:rPr>
        <w:t>Lees en neem alle waarschuwingen en instructies in de gebruikershandleiding in acht voordat u deze scooter gebruikt. Bewaar dit boekje ook voor toekomstig gebruik.</w:t>
      </w:r>
    </w:p>
    <w:p w14:paraId="6870C89C" w14:textId="77777777" w:rsidR="00016979" w:rsidRPr="00016979" w:rsidRDefault="00016979" w:rsidP="00D44FAB">
      <w:pPr>
        <w:pStyle w:val="Plattetekst"/>
        <w:kinsoku w:val="0"/>
        <w:overflowPunct w:val="0"/>
        <w:spacing w:before="0.20pt"/>
        <w:rPr>
          <w:sz w:val="24"/>
          <w:szCs w:val="24"/>
        </w:rPr>
      </w:pPr>
    </w:p>
    <w:p w14:paraId="49CCEE33" w14:textId="77777777" w:rsidR="00016979" w:rsidRPr="00016979" w:rsidRDefault="00016979" w:rsidP="00D44FAB">
      <w:pPr>
        <w:pStyle w:val="Plattetekst"/>
        <w:kinsoku w:val="0"/>
        <w:overflowPunct w:val="0"/>
        <w:spacing w:line="13.90pt" w:lineRule="auto"/>
        <w:ind w:start="35.45pt" w:end="31.20pt"/>
        <w:jc w:val="both"/>
        <w:rPr>
          <w:color w:val="231F20"/>
          <w:w w:val="115%"/>
        </w:rPr>
      </w:pPr>
      <w:r w:rsidRPr="001D199C">
        <w:rPr>
          <w:color w:val="231F20"/>
          <w:w w:val="115%"/>
        </w:rPr>
        <w:t>In geval van een ernstig incident met het product dient u de fabrikant en de bevoegde autoriteit in uw land hiervan op de hoogte te stellen.</w:t>
      </w:r>
    </w:p>
    <w:p w14:paraId="55DAF916" w14:textId="77777777" w:rsidR="00016979" w:rsidRPr="00016979" w:rsidRDefault="00016979" w:rsidP="00D44FAB">
      <w:pPr>
        <w:pStyle w:val="Plattetekst"/>
        <w:kinsoku w:val="0"/>
        <w:overflowPunct w:val="0"/>
        <w:rPr>
          <w:sz w:val="20"/>
          <w:szCs w:val="20"/>
        </w:rPr>
      </w:pPr>
    </w:p>
    <w:p w14:paraId="4C92A3AC" w14:textId="77777777" w:rsidR="00016979" w:rsidRPr="00016979" w:rsidRDefault="00016979" w:rsidP="00D44FAB">
      <w:pPr>
        <w:pStyle w:val="Plattetekst"/>
        <w:kinsoku w:val="0"/>
        <w:overflowPunct w:val="0"/>
        <w:rPr>
          <w:sz w:val="20"/>
          <w:szCs w:val="20"/>
        </w:rPr>
      </w:pPr>
    </w:p>
    <w:p w14:paraId="309DDFCB" w14:textId="77777777" w:rsidR="00016979" w:rsidRPr="00016979" w:rsidRDefault="00016979" w:rsidP="00D44FAB">
      <w:pPr>
        <w:pStyle w:val="Plattetekst"/>
        <w:kinsoku w:val="0"/>
        <w:overflowPunct w:val="0"/>
        <w:rPr>
          <w:sz w:val="20"/>
          <w:szCs w:val="20"/>
        </w:rPr>
      </w:pPr>
    </w:p>
    <w:p w14:paraId="339F2E36" w14:textId="77777777" w:rsidR="00016979" w:rsidRPr="00016979" w:rsidRDefault="00016979" w:rsidP="00D44FAB">
      <w:pPr>
        <w:pStyle w:val="Kop1"/>
        <w:kinsoku w:val="0"/>
        <w:overflowPunct w:val="0"/>
        <w:spacing w:before="12.10pt"/>
        <w:rPr>
          <w:color w:val="58595B"/>
          <w:spacing w:val="-2"/>
          <w:w w:val="110%"/>
        </w:rPr>
      </w:pPr>
      <w:r w:rsidRPr="001D199C">
        <w:rPr>
          <w:color w:val="58595B"/>
          <w:w w:val="110%"/>
        </w:rPr>
        <w:t>Voor vragen kunt u contact opnemen met:</w:t>
      </w:r>
    </w:p>
    <w:p w14:paraId="7CBCA1AF" w14:textId="77777777" w:rsidR="00016979" w:rsidRPr="00016979" w:rsidRDefault="00016979" w:rsidP="00D44FAB">
      <w:pPr>
        <w:pStyle w:val="Plattetekst"/>
        <w:kinsoku w:val="0"/>
        <w:overflowPunct w:val="0"/>
        <w:spacing w:before="0.15pt"/>
        <w:rPr>
          <w:b/>
          <w:bCs/>
          <w:sz w:val="32"/>
          <w:szCs w:val="32"/>
        </w:rPr>
      </w:pPr>
    </w:p>
    <w:p w14:paraId="6B93AF22" w14:textId="726275BE" w:rsidR="00016979" w:rsidRPr="001D199C" w:rsidRDefault="009B7BB2" w:rsidP="00D44FAB">
      <w:pPr>
        <w:pStyle w:val="Plattetekst"/>
        <w:kinsoku w:val="0"/>
        <w:overflowPunct w:val="0"/>
        <w:ind w:start="121.35pt"/>
        <w:rPr>
          <w:b/>
          <w:bCs/>
          <w:color w:val="231F20"/>
          <w:spacing w:val="-4"/>
          <w:sz w:val="36"/>
          <w:szCs w:val="36"/>
          <w:lang w:val="en-GB"/>
        </w:rPr>
      </w:pPr>
      <w:r>
        <w:rPr>
          <w:noProof/>
        </w:rPr>
        <w:drawing>
          <wp:anchor distT="0" distB="0" distL="114300" distR="114300" simplePos="0" relativeHeight="251683328" behindDoc="0" locked="0" layoutInCell="0" allowOverlap="1" wp14:anchorId="58C8E6E5" wp14:editId="34606DD6">
            <wp:simplePos x="0" y="0"/>
            <wp:positionH relativeFrom="page">
              <wp:posOffset>1246505</wp:posOffset>
            </wp:positionH>
            <wp:positionV relativeFrom="paragraph">
              <wp:posOffset>43180</wp:posOffset>
            </wp:positionV>
            <wp:extent cx="412750" cy="391160"/>
            <wp:effectExtent l="8255" t="6985" r="7620" b="1905"/>
            <wp:wrapNone/>
            <wp:docPr id="675721689" name="Freeform 1672"/>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412750" cy="391160"/>
                    </a:xfrm>
                    <a:custGeom>
                      <a:avLst/>
                      <a:gdLst>
                        <a:gd name="T0" fmla="*/ 649 w 650"/>
                        <a:gd name="T1" fmla="*/ 0 h 616"/>
                        <a:gd name="T2" fmla="*/ 480 w 650"/>
                        <a:gd name="T3" fmla="*/ 0 h 616"/>
                        <a:gd name="T4" fmla="*/ 480 w 650"/>
                        <a:gd name="T5" fmla="*/ 340 h 616"/>
                        <a:gd name="T6" fmla="*/ 406 w 650"/>
                        <a:gd name="T7" fmla="*/ 227 h 616"/>
                        <a:gd name="T8" fmla="*/ 329 w 650"/>
                        <a:gd name="T9" fmla="*/ 348 h 616"/>
                        <a:gd name="T10" fmla="*/ 250 w 650"/>
                        <a:gd name="T11" fmla="*/ 226 h 616"/>
                        <a:gd name="T12" fmla="*/ 178 w 650"/>
                        <a:gd name="T13" fmla="*/ 346 h 616"/>
                        <a:gd name="T14" fmla="*/ 95 w 650"/>
                        <a:gd name="T15" fmla="*/ 230 h 616"/>
                        <a:gd name="T16" fmla="*/ 0 w 650"/>
                        <a:gd name="T17" fmla="*/ 381 h 616"/>
                        <a:gd name="T18" fmla="*/ 0 w 650"/>
                        <a:gd name="T19" fmla="*/ 615 h 616"/>
                        <a:gd name="T20" fmla="*/ 649 w 650"/>
                        <a:gd name="T21" fmla="*/ 615 h 616"/>
                        <a:gd name="T22" fmla="*/ 649 w 650"/>
                        <a:gd name="T23"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50" h="616">
                          <a:moveTo>
                            <a:pt x="649" y="0"/>
                          </a:moveTo>
                          <a:lnTo>
                            <a:pt x="480" y="0"/>
                          </a:lnTo>
                          <a:lnTo>
                            <a:pt x="480" y="340"/>
                          </a:lnTo>
                          <a:lnTo>
                            <a:pt x="406" y="227"/>
                          </a:lnTo>
                          <a:lnTo>
                            <a:pt x="329" y="348"/>
                          </a:lnTo>
                          <a:lnTo>
                            <a:pt x="250" y="226"/>
                          </a:lnTo>
                          <a:lnTo>
                            <a:pt x="178" y="346"/>
                          </a:lnTo>
                          <a:lnTo>
                            <a:pt x="95" y="230"/>
                          </a:lnTo>
                          <a:lnTo>
                            <a:pt x="0" y="381"/>
                          </a:lnTo>
                          <a:lnTo>
                            <a:pt x="0" y="615"/>
                          </a:lnTo>
                          <a:lnTo>
                            <a:pt x="649" y="615"/>
                          </a:lnTo>
                          <a:lnTo>
                            <a:pt x="64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sidR="007A5624">
        <w:rPr>
          <w:b/>
          <w:bCs/>
          <w:color w:val="231F20"/>
          <w:sz w:val="36"/>
          <w:szCs w:val="36"/>
          <w:lang w:val="en-GB"/>
        </w:rPr>
        <w:t xml:space="preserve">Fabrikant </w:t>
      </w:r>
      <w:r w:rsidR="00016979" w:rsidRPr="00016979">
        <w:rPr>
          <w:b/>
          <w:bCs/>
          <w:color w:val="231F20"/>
          <w:sz w:val="36"/>
          <w:szCs w:val="36"/>
          <w:lang w:val="en-GB"/>
        </w:rPr>
        <w:t>:CHIEN LE ENTERPRISE CO., LTD.</w:t>
      </w:r>
    </w:p>
    <w:p w14:paraId="1BB28F3C" w14:textId="77777777" w:rsidR="00016979" w:rsidRPr="001D199C" w:rsidRDefault="00016979" w:rsidP="00D44FAB">
      <w:pPr>
        <w:pStyle w:val="Plattetekst"/>
        <w:kinsoku w:val="0"/>
        <w:overflowPunct w:val="0"/>
        <w:spacing w:line="12.80pt" w:lineRule="auto"/>
        <w:ind w:start="121.35pt" w:end="79.05pt"/>
        <w:rPr>
          <w:color w:val="231F20"/>
          <w:w w:val="105%"/>
          <w:sz w:val="26"/>
          <w:szCs w:val="26"/>
          <w:lang w:val="en-GB"/>
        </w:rPr>
      </w:pPr>
      <w:r w:rsidRPr="00016979">
        <w:rPr>
          <w:color w:val="231F20"/>
          <w:w w:val="105%"/>
          <w:sz w:val="26"/>
          <w:szCs w:val="26"/>
          <w:lang w:val="en-GB"/>
        </w:rPr>
        <w:t>Nr. 13, Lane 227, Fu Ying Rd., Hsin Chuang Dist., New Taipei City, Taiwan, R.O.C.</w:t>
      </w:r>
    </w:p>
    <w:p w14:paraId="2C2DA938" w14:textId="77777777" w:rsidR="00016979" w:rsidRPr="001D199C" w:rsidRDefault="00016979" w:rsidP="00D44FAB">
      <w:pPr>
        <w:pStyle w:val="Plattetekst"/>
        <w:kinsoku w:val="0"/>
        <w:overflowPunct w:val="0"/>
        <w:spacing w:before="4pt"/>
        <w:ind w:start="121.35pt"/>
        <w:rPr>
          <w:color w:val="231F20"/>
          <w:spacing w:val="-4"/>
          <w:sz w:val="26"/>
          <w:szCs w:val="26"/>
          <w:lang w:val="en-GB"/>
        </w:rPr>
      </w:pPr>
      <w:r w:rsidRPr="00016979">
        <w:rPr>
          <w:color w:val="231F20"/>
          <w:sz w:val="26"/>
          <w:szCs w:val="26"/>
          <w:lang w:val="en-GB"/>
        </w:rPr>
        <w:t>Tel.: +886-2-2903-2987 Fax: +886-2-2903-8807</w:t>
      </w:r>
    </w:p>
    <w:p w14:paraId="6EC19A90" w14:textId="77777777" w:rsidR="00016979" w:rsidRDefault="00016979" w:rsidP="00D44FAB">
      <w:pPr>
        <w:pStyle w:val="Plattetekst"/>
        <w:kinsoku w:val="0"/>
        <w:overflowPunct w:val="0"/>
        <w:spacing w:before="1.05pt"/>
        <w:ind w:start="121.35pt"/>
        <w:rPr>
          <w:color w:val="231F20"/>
          <w:spacing w:val="-2"/>
          <w:sz w:val="26"/>
          <w:szCs w:val="26"/>
        </w:rPr>
      </w:pPr>
      <w:r w:rsidRPr="00016979">
        <w:rPr>
          <w:color w:val="231F20"/>
          <w:sz w:val="26"/>
          <w:szCs w:val="26"/>
          <w:lang w:val="en-GB"/>
        </w:rPr>
        <w:t xml:space="preserve">E-Mail  : </w:t>
      </w:r>
      <w:hyperlink r:id="rId23" w:history="1">
        <w:r w:rsidRPr="00016979">
          <w:rPr>
            <w:color w:val="231F20"/>
            <w:sz w:val="26"/>
            <w:szCs w:val="26"/>
            <w:lang w:val="en-GB"/>
          </w:rPr>
          <w:t>sales@chienti.com.tw</w:t>
        </w:r>
      </w:hyperlink>
      <w:r w:rsidRPr="00016979">
        <w:rPr>
          <w:color w:val="231F20"/>
          <w:spacing w:val="36"/>
          <w:sz w:val="26"/>
          <w:szCs w:val="26"/>
          <w:lang w:val="en-GB"/>
        </w:rPr>
        <w:t xml:space="preserve"> http :  /</w:t>
      </w:r>
      <w:hyperlink r:id="rId24" w:history="1">
        <w:r w:rsidRPr="00016979">
          <w:rPr>
            <w:color w:val="231F20"/>
            <w:spacing w:val="-2"/>
            <w:sz w:val="26"/>
            <w:szCs w:val="26"/>
            <w:lang w:val="en-GB"/>
          </w:rPr>
          <w:t>/www.chienti.com.tw</w:t>
        </w:r>
      </w:hyperlink>
    </w:p>
    <w:p w14:paraId="76109314" w14:textId="77777777" w:rsidR="007A5624" w:rsidRDefault="007A5624" w:rsidP="00D44FAB">
      <w:pPr>
        <w:pStyle w:val="Plattetekst"/>
        <w:kinsoku w:val="0"/>
        <w:overflowPunct w:val="0"/>
        <w:spacing w:before="1.05pt"/>
        <w:ind w:start="121.35pt"/>
        <w:rPr>
          <w:color w:val="231F20"/>
          <w:spacing w:val="-2"/>
          <w:sz w:val="26"/>
          <w:szCs w:val="26"/>
        </w:rPr>
      </w:pPr>
    </w:p>
    <w:p w14:paraId="6DA04C56" w14:textId="2507C4E1" w:rsidR="007A5624" w:rsidRPr="009B7BB2" w:rsidRDefault="007A5624" w:rsidP="007A5624">
      <w:pPr>
        <w:pStyle w:val="Plattetekst"/>
        <w:kinsoku w:val="0"/>
        <w:overflowPunct w:val="0"/>
        <w:spacing w:before="1.05pt"/>
        <w:ind w:start="121.35pt"/>
        <w:jc w:val="both"/>
        <w:rPr>
          <w:color w:val="231F20"/>
          <w:spacing w:val="-2"/>
          <w:sz w:val="32"/>
          <w:szCs w:val="32"/>
        </w:rPr>
      </w:pPr>
      <w:r>
        <w:rPr>
          <w:b/>
          <w:bCs/>
          <w:color w:val="231F20"/>
          <w:spacing w:val="-2"/>
          <w:sz w:val="26"/>
          <w:szCs w:val="26"/>
        </w:rPr>
        <w:t xml:space="preserve">                            </w:t>
      </w:r>
      <w:r w:rsidR="00925113">
        <w:rPr>
          <w:b/>
          <w:bCs/>
          <w:color w:val="231F20"/>
          <w:spacing w:val="-2"/>
          <w:sz w:val="26"/>
          <w:szCs w:val="26"/>
        </w:rPr>
        <w:t xml:space="preserve"> </w:t>
      </w:r>
      <w:r w:rsidRPr="009B7BB2">
        <w:rPr>
          <w:color w:val="231F20"/>
          <w:spacing w:val="-2"/>
          <w:sz w:val="32"/>
          <w:szCs w:val="32"/>
        </w:rPr>
        <w:t>Nederland:</w:t>
      </w:r>
    </w:p>
    <w:p w14:paraId="56C80633" w14:textId="706EEE90" w:rsidR="00925113" w:rsidRDefault="007A5624" w:rsidP="00925113">
      <w:pPr>
        <w:pStyle w:val="Plattetekst"/>
        <w:kinsoku w:val="0"/>
        <w:overflowPunct w:val="0"/>
        <w:spacing w:before="1.05pt"/>
        <w:ind w:start="121.35pt"/>
        <w:jc w:val="both"/>
        <w:rPr>
          <w:color w:val="231F20"/>
          <w:spacing w:val="-2"/>
          <w:sz w:val="32"/>
          <w:szCs w:val="32"/>
        </w:rPr>
      </w:pPr>
      <w:r w:rsidRPr="009B7BB2">
        <w:rPr>
          <w:color w:val="231F20"/>
          <w:spacing w:val="-2"/>
          <w:sz w:val="32"/>
          <w:szCs w:val="32"/>
        </w:rPr>
        <w:t xml:space="preserve">                       </w:t>
      </w:r>
      <w:hyperlink r:id="rId25" w:history="1">
        <w:r w:rsidR="00925113" w:rsidRPr="00751084">
          <w:rPr>
            <w:rStyle w:val="Hyperlink"/>
            <w:spacing w:val="-2"/>
            <w:sz w:val="32"/>
            <w:szCs w:val="32"/>
          </w:rPr>
          <w:t>www.rpjmobiliteit.nl</w:t>
        </w:r>
      </w:hyperlink>
    </w:p>
    <w:p w14:paraId="0257DC29" w14:textId="5589F5BD" w:rsidR="007A5624" w:rsidRPr="009B7BB2" w:rsidRDefault="00925113" w:rsidP="00925113">
      <w:pPr>
        <w:pStyle w:val="Plattetekst"/>
        <w:kinsoku w:val="0"/>
        <w:overflowPunct w:val="0"/>
        <w:spacing w:before="1.05pt"/>
        <w:ind w:start="121.35pt"/>
        <w:jc w:val="both"/>
        <w:rPr>
          <w:color w:val="231F20"/>
          <w:spacing w:val="-2"/>
          <w:sz w:val="32"/>
          <w:szCs w:val="32"/>
        </w:rPr>
      </w:pPr>
      <w:r>
        <w:rPr>
          <w:color w:val="231F20"/>
          <w:spacing w:val="-2"/>
          <w:sz w:val="32"/>
          <w:szCs w:val="32"/>
        </w:rPr>
        <w:t xml:space="preserve">                       </w:t>
      </w:r>
      <w:hyperlink r:id="rId26" w:history="1">
        <w:r w:rsidRPr="00751084">
          <w:rPr>
            <w:rStyle w:val="Hyperlink"/>
            <w:spacing w:val="-2"/>
            <w:sz w:val="32"/>
            <w:szCs w:val="32"/>
          </w:rPr>
          <w:t>info@rpjmobiliteit</w:t>
        </w:r>
        <w:r w:rsidRPr="00751084">
          <w:rPr>
            <w:rStyle w:val="Hyperlink"/>
            <w:sz w:val="32"/>
            <w:szCs w:val="32"/>
          </w:rPr>
          <w:t>.</w:t>
        </w:r>
        <w:r w:rsidRPr="00751084">
          <w:rPr>
            <w:rStyle w:val="Hyperlink"/>
            <w:spacing w:val="-2"/>
            <w:sz w:val="32"/>
            <w:szCs w:val="32"/>
          </w:rPr>
          <w:t>com</w:t>
        </w:r>
      </w:hyperlink>
    </w:p>
    <w:p w14:paraId="1453829F" w14:textId="77777777" w:rsidR="00016979" w:rsidRPr="007A5624" w:rsidRDefault="00016979" w:rsidP="00D44FAB">
      <w:pPr>
        <w:pStyle w:val="Plattetekst"/>
        <w:kinsoku w:val="0"/>
        <w:overflowPunct w:val="0"/>
        <w:rPr>
          <w:sz w:val="20"/>
          <w:szCs w:val="20"/>
        </w:rPr>
      </w:pPr>
    </w:p>
    <w:p w14:paraId="62C6CE6C" w14:textId="77777777" w:rsidR="00016979" w:rsidRPr="007A5624" w:rsidRDefault="00016979" w:rsidP="007A5624">
      <w:pPr>
        <w:pStyle w:val="Plattetekst"/>
        <w:kinsoku w:val="0"/>
        <w:overflowPunct w:val="0"/>
        <w:jc w:val="center"/>
        <w:rPr>
          <w:sz w:val="20"/>
          <w:szCs w:val="20"/>
        </w:rPr>
      </w:pPr>
    </w:p>
    <w:p w14:paraId="7FE9FC11" w14:textId="77777777" w:rsidR="00016979" w:rsidRPr="007A5624" w:rsidRDefault="00016979" w:rsidP="00D44FAB">
      <w:pPr>
        <w:pStyle w:val="Plattetekst"/>
        <w:kinsoku w:val="0"/>
        <w:overflowPunct w:val="0"/>
        <w:rPr>
          <w:sz w:val="20"/>
          <w:szCs w:val="20"/>
        </w:rPr>
      </w:pPr>
    </w:p>
    <w:p w14:paraId="4E781B86" w14:textId="77777777" w:rsidR="00016979" w:rsidRPr="007A5624" w:rsidRDefault="00016979" w:rsidP="00D44FAB">
      <w:pPr>
        <w:pStyle w:val="Plattetekst"/>
        <w:kinsoku w:val="0"/>
        <w:overflowPunct w:val="0"/>
        <w:spacing w:before="0.40pt"/>
        <w:rPr>
          <w:sz w:val="16"/>
          <w:szCs w:val="16"/>
        </w:rPr>
      </w:pPr>
    </w:p>
    <w:p w14:paraId="70C4CD8D" w14:textId="77777777" w:rsidR="00016979" w:rsidRPr="00016979" w:rsidRDefault="00016979" w:rsidP="00D44FAB">
      <w:pPr>
        <w:pStyle w:val="Kop1"/>
        <w:kinsoku w:val="0"/>
        <w:overflowPunct w:val="0"/>
        <w:rPr>
          <w:color w:val="58595B"/>
          <w:spacing w:val="-10"/>
          <w:w w:val="110%"/>
        </w:rPr>
      </w:pPr>
      <w:r w:rsidRPr="001D199C">
        <w:rPr>
          <w:color w:val="58595B"/>
          <w:w w:val="110%"/>
        </w:rPr>
        <w:t>Informatie van de Europese vertegenwoordiger :</w:t>
      </w:r>
    </w:p>
    <w:p w14:paraId="490E8D50" w14:textId="77777777" w:rsidR="00016979" w:rsidRPr="00016979" w:rsidRDefault="00016979" w:rsidP="00D44FAB">
      <w:pPr>
        <w:pStyle w:val="Plattetekst"/>
        <w:kinsoku w:val="0"/>
        <w:overflowPunct w:val="0"/>
        <w:spacing w:before="0.45pt"/>
        <w:rPr>
          <w:b/>
          <w:bCs/>
          <w:sz w:val="24"/>
          <w:szCs w:val="24"/>
        </w:rPr>
      </w:pPr>
    </w:p>
    <w:p w14:paraId="4E500FE7" w14:textId="2A0E7323" w:rsidR="00016979" w:rsidRPr="00016979" w:rsidRDefault="009B7BB2" w:rsidP="00D44FAB">
      <w:pPr>
        <w:pStyle w:val="Plattetekst"/>
        <w:kinsoku w:val="0"/>
        <w:overflowPunct w:val="0"/>
        <w:spacing w:before="4.55pt"/>
        <w:ind w:start="124.35pt"/>
        <w:rPr>
          <w:b/>
          <w:bCs/>
          <w:color w:val="231F20"/>
          <w:spacing w:val="10"/>
          <w:sz w:val="28"/>
          <w:szCs w:val="28"/>
        </w:rPr>
      </w:pPr>
      <w:r>
        <w:rPr>
          <w:noProof/>
        </w:rPr>
        <w:drawing>
          <wp:anchor distT="0" distB="0" distL="114300" distR="114300" simplePos="0" relativeHeight="251684352" behindDoc="0" locked="0" layoutInCell="0" allowOverlap="1" wp14:anchorId="2E4EBD3A" wp14:editId="1C209C07">
            <wp:simplePos x="0" y="0"/>
            <wp:positionH relativeFrom="page">
              <wp:posOffset>691515</wp:posOffset>
            </wp:positionH>
            <wp:positionV relativeFrom="paragraph">
              <wp:posOffset>67945</wp:posOffset>
            </wp:positionV>
            <wp:extent cx="1005205" cy="396240"/>
            <wp:effectExtent l="0" t="1270" r="0" b="2540"/>
            <wp:wrapNone/>
            <wp:docPr id="257746319" name="Group 167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005205" cy="396240"/>
                      <a:chOff x="1089" y="107"/>
                      <a:chExt cx="1583" cy="624"/>
                    </a:xfrm>
                  </wp:grpSpPr>
                  <wp:wsp>
                    <wp:cNvPr id="371063054" name="Freeform 1674"/>
                    <wp:cNvSpPr>
                      <a:spLocks/>
                    </wp:cNvSpPr>
                    <wp:spPr bwMode="auto">
                      <a:xfrm>
                        <a:off x="1089" y="107"/>
                        <a:ext cx="1583" cy="624"/>
                      </a:xfrm>
                      <a:custGeom>
                        <a:avLst/>
                        <a:gdLst>
                          <a:gd name="T0" fmla="*/ 1582 w 1583"/>
                          <a:gd name="T1" fmla="*/ 0 h 624"/>
                          <a:gd name="T2" fmla="*/ 0 w 1583"/>
                          <a:gd name="T3" fmla="*/ 0 h 624"/>
                          <a:gd name="T4" fmla="*/ 0 w 1583"/>
                          <a:gd name="T5" fmla="*/ 38 h 624"/>
                          <a:gd name="T6" fmla="*/ 0 w 1583"/>
                          <a:gd name="T7" fmla="*/ 586 h 624"/>
                          <a:gd name="T8" fmla="*/ 0 w 1583"/>
                          <a:gd name="T9" fmla="*/ 624 h 624"/>
                          <a:gd name="T10" fmla="*/ 1582 w 1583"/>
                          <a:gd name="T11" fmla="*/ 624 h 624"/>
                          <a:gd name="T12" fmla="*/ 1582 w 1583"/>
                          <a:gd name="T13" fmla="*/ 586 h 624"/>
                          <a:gd name="T14" fmla="*/ 1582 w 1583"/>
                          <a:gd name="T15" fmla="*/ 38 h 624"/>
                          <a:gd name="T16" fmla="*/ 1544 w 1583"/>
                          <a:gd name="T17" fmla="*/ 38 h 624"/>
                          <a:gd name="T18" fmla="*/ 1544 w 1583"/>
                          <a:gd name="T19" fmla="*/ 586 h 624"/>
                          <a:gd name="T20" fmla="*/ 810 w 1583"/>
                          <a:gd name="T21" fmla="*/ 586 h 624"/>
                          <a:gd name="T22" fmla="*/ 810 w 1583"/>
                          <a:gd name="T23" fmla="*/ 38 h 624"/>
                          <a:gd name="T24" fmla="*/ 772 w 1583"/>
                          <a:gd name="T25" fmla="*/ 38 h 624"/>
                          <a:gd name="T26" fmla="*/ 772 w 1583"/>
                          <a:gd name="T27" fmla="*/ 586 h 624"/>
                          <a:gd name="T28" fmla="*/ 38 w 1583"/>
                          <a:gd name="T29" fmla="*/ 586 h 624"/>
                          <a:gd name="T30" fmla="*/ 38 w 1583"/>
                          <a:gd name="T31" fmla="*/ 38 h 624"/>
                          <a:gd name="T32" fmla="*/ 1582 w 1583"/>
                          <a:gd name="T33" fmla="*/ 38 h 624"/>
                          <a:gd name="T34" fmla="*/ 1582 w 1583"/>
                          <a:gd name="T35" fmla="*/ 0 h 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83" h="624">
                            <a:moveTo>
                              <a:pt x="1582" y="0"/>
                            </a:moveTo>
                            <a:lnTo>
                              <a:pt x="0" y="0"/>
                            </a:lnTo>
                            <a:lnTo>
                              <a:pt x="0" y="38"/>
                            </a:lnTo>
                            <a:lnTo>
                              <a:pt x="0" y="586"/>
                            </a:lnTo>
                            <a:lnTo>
                              <a:pt x="0" y="624"/>
                            </a:lnTo>
                            <a:lnTo>
                              <a:pt x="1582" y="624"/>
                            </a:lnTo>
                            <a:lnTo>
                              <a:pt x="1582" y="586"/>
                            </a:lnTo>
                            <a:lnTo>
                              <a:pt x="1582" y="38"/>
                            </a:lnTo>
                            <a:lnTo>
                              <a:pt x="1544" y="38"/>
                            </a:lnTo>
                            <a:lnTo>
                              <a:pt x="1544" y="586"/>
                            </a:lnTo>
                            <a:lnTo>
                              <a:pt x="810" y="586"/>
                            </a:lnTo>
                            <a:lnTo>
                              <a:pt x="810" y="38"/>
                            </a:lnTo>
                            <a:lnTo>
                              <a:pt x="772" y="38"/>
                            </a:lnTo>
                            <a:lnTo>
                              <a:pt x="772" y="586"/>
                            </a:lnTo>
                            <a:lnTo>
                              <a:pt x="38" y="586"/>
                            </a:lnTo>
                            <a:lnTo>
                              <a:pt x="38" y="38"/>
                            </a:lnTo>
                            <a:lnTo>
                              <a:pt x="1582" y="38"/>
                            </a:lnTo>
                            <a:lnTo>
                              <a:pt x="158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879166540" name="Picture 16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349" y="347"/>
                        <a:ext cx="320" cy="1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33842392" name="Picture 16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22" y="350"/>
                        <a:ext cx="320" cy="1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26270240" name="Picture 16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378" y="350"/>
                        <a:ext cx="140" cy="18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proofErr w:type="spellStart"/>
      <w:r w:rsidR="00016979" w:rsidRPr="001D199C">
        <w:rPr>
          <w:b/>
          <w:bCs/>
          <w:color w:val="231F20"/>
          <w:spacing w:val="11"/>
          <w:sz w:val="28"/>
          <w:szCs w:val="28"/>
        </w:rPr>
        <w:t>MedNet</w:t>
      </w:r>
      <w:proofErr w:type="spellEnd"/>
      <w:r w:rsidR="00016979" w:rsidRPr="001D199C">
        <w:rPr>
          <w:b/>
          <w:bCs/>
          <w:color w:val="231F20"/>
          <w:spacing w:val="11"/>
          <w:sz w:val="28"/>
          <w:szCs w:val="28"/>
        </w:rPr>
        <w:t xml:space="preserve"> EC-REP GmbH</w:t>
      </w:r>
    </w:p>
    <w:p w14:paraId="707EE296" w14:textId="77777777" w:rsidR="00016979" w:rsidRDefault="00016979" w:rsidP="00D44FAB">
      <w:pPr>
        <w:pStyle w:val="Plattetekst"/>
        <w:kinsoku w:val="0"/>
        <w:overflowPunct w:val="0"/>
        <w:spacing w:before="5.85pt"/>
        <w:ind w:start="124.35pt"/>
        <w:rPr>
          <w:color w:val="231F20"/>
          <w:spacing w:val="12"/>
          <w:sz w:val="28"/>
          <w:szCs w:val="28"/>
        </w:rPr>
      </w:pPr>
      <w:proofErr w:type="spellStart"/>
      <w:r>
        <w:rPr>
          <w:color w:val="231F20"/>
          <w:spacing w:val="12"/>
          <w:sz w:val="28"/>
          <w:szCs w:val="28"/>
        </w:rPr>
        <w:t>Borkstrasse</w:t>
      </w:r>
      <w:proofErr w:type="spellEnd"/>
      <w:r>
        <w:rPr>
          <w:color w:val="231F20"/>
          <w:spacing w:val="12"/>
          <w:sz w:val="28"/>
          <w:szCs w:val="28"/>
        </w:rPr>
        <w:t xml:space="preserve"> 10, 48163 Münster, Duitsland</w:t>
      </w:r>
    </w:p>
    <w:p w14:paraId="647B0BE0" w14:textId="77777777" w:rsidR="006B3032" w:rsidRDefault="006B3032">
      <w:pPr>
        <w:pStyle w:val="Plattetekst"/>
        <w:kinsoku w:val="0"/>
        <w:overflowPunct w:val="0"/>
        <w:spacing w:before="5.85pt"/>
        <w:ind w:start="124.35pt"/>
        <w:rPr>
          <w:color w:val="231F20"/>
          <w:spacing w:val="12"/>
          <w:sz w:val="28"/>
          <w:szCs w:val="28"/>
        </w:rPr>
        <w:sectPr w:rsidR="006B3032">
          <w:headerReference w:type="default" r:id="rId30"/>
          <w:footerReference w:type="default" r:id="rId31"/>
          <w:pgSz w:w="595.50pt" w:h="842pt"/>
          <w:pgMar w:top="73pt" w:right="26pt" w:bottom="54pt" w:left="19pt" w:header="45.40pt" w:footer="44.75pt" w:gutter="0pt"/>
          <w:pgNumType w:start="1"/>
          <w:cols w:space="35.40pt" w:equalWidth="0">
            <w:col w:w="550.50pt"/>
          </w:cols>
          <w:noEndnote/>
        </w:sectPr>
      </w:pPr>
    </w:p>
    <w:p w14:paraId="5F838304" w14:textId="77777777" w:rsidR="006B3032" w:rsidRDefault="006B3032">
      <w:pPr>
        <w:pStyle w:val="Plattetekst"/>
        <w:kinsoku w:val="0"/>
        <w:overflowPunct w:val="0"/>
        <w:spacing w:before="0.35pt"/>
        <w:rPr>
          <w:sz w:val="9"/>
          <w:szCs w:val="9"/>
        </w:rPr>
      </w:pPr>
    </w:p>
    <w:p w14:paraId="0CE91CB0" w14:textId="423C9E85" w:rsidR="00016979" w:rsidRDefault="009B7BB2" w:rsidP="00163C43">
      <w:pPr>
        <w:pStyle w:val="Plattetekst"/>
        <w:kinsoku w:val="0"/>
        <w:overflowPunct w:val="0"/>
        <w:ind w:start="35.25pt"/>
        <w:rPr>
          <w:sz w:val="20"/>
          <w:szCs w:val="20"/>
        </w:rPr>
      </w:pPr>
      <w:r>
        <w:rPr>
          <w:noProof/>
          <w:sz w:val="20"/>
          <w:szCs w:val="20"/>
        </w:rPr>
        <w:drawing>
          <wp:inline distT="0" distB="0" distL="0" distR="0" wp14:anchorId="5EC848A5" wp14:editId="3E1B8EA8">
            <wp:extent cx="6118860" cy="273685"/>
            <wp:effectExtent l="0" t="0" r="8890" b="0"/>
            <wp:docPr id="1665161939" name="Group 167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1336854949" name="Picture 16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1511490353" name="Text Box 1680"/>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9AA275D" w14:textId="77777777" w:rsidR="007A5624" w:rsidRDefault="007A5624" w:rsidP="000A3462">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3" w:name="558.559-02"/>
                          <w:bookmarkEnd w:id="3"/>
                          <w:r>
                            <w:rPr>
                              <w:rFonts w:ascii="BauhausItcTEEMed" w:hAnsi="BauhausItcTEEMed" w:cs="BauhausItcTEEMed"/>
                              <w:color w:val="FFFFFF"/>
                              <w:w w:val="110%"/>
                              <w:sz w:val="36"/>
                              <w:szCs w:val="36"/>
                            </w:rPr>
                            <w:t>BELANGRIJKE VOORZORGSMAATREGELEN</w:t>
                          </w:r>
                        </w:p>
                        <w:p w14:paraId="0F8F70DA" w14:textId="53EDED01" w:rsidR="00016979" w:rsidRDefault="00016979">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65FE35F8" w14:textId="77777777" w:rsidR="00016979" w:rsidRDefault="00016979" w:rsidP="00163C43">
      <w:pPr>
        <w:pStyle w:val="Plattetekst"/>
        <w:kinsoku w:val="0"/>
        <w:overflowPunct w:val="0"/>
        <w:spacing w:before="0.20pt"/>
        <w:rPr>
          <w:sz w:val="12"/>
          <w:szCs w:val="12"/>
        </w:rPr>
      </w:pPr>
    </w:p>
    <w:p w14:paraId="64696779" w14:textId="4DA261BF" w:rsidR="00016979" w:rsidRPr="00016979" w:rsidRDefault="00016979" w:rsidP="00016979">
      <w:pPr>
        <w:pStyle w:val="Lijstalinea"/>
        <w:numPr>
          <w:ilvl w:val="0"/>
          <w:numId w:val="21"/>
        </w:numPr>
        <w:tabs>
          <w:tab w:val="start" w:pos="47.85pt"/>
        </w:tabs>
        <w:kinsoku w:val="0"/>
        <w:overflowPunct w:val="0"/>
        <w:spacing w:before="4.30pt"/>
        <w:rPr>
          <w:color w:val="231F20"/>
          <w:spacing w:val="-2"/>
          <w:w w:val="115%"/>
          <w:sz w:val="21"/>
          <w:szCs w:val="21"/>
        </w:rPr>
      </w:pPr>
      <w:r w:rsidRPr="001D199C">
        <w:rPr>
          <w:color w:val="231F20"/>
          <w:w w:val="115%"/>
          <w:sz w:val="21"/>
          <w:szCs w:val="21"/>
        </w:rPr>
        <w:t>Er k</w:t>
      </w:r>
      <w:r w:rsidR="007A5624">
        <w:rPr>
          <w:color w:val="231F20"/>
          <w:w w:val="115%"/>
          <w:sz w:val="21"/>
          <w:szCs w:val="21"/>
        </w:rPr>
        <w:t>an</w:t>
      </w:r>
      <w:r w:rsidRPr="001D199C">
        <w:rPr>
          <w:color w:val="231F20"/>
          <w:w w:val="115%"/>
          <w:sz w:val="21"/>
          <w:szCs w:val="21"/>
        </w:rPr>
        <w:t xml:space="preserve"> maar één persoon tegelijk op een C.T.M. </w:t>
      </w:r>
      <w:proofErr w:type="spellStart"/>
      <w:r w:rsidRPr="001D199C">
        <w:rPr>
          <w:color w:val="231F20"/>
          <w:w w:val="115%"/>
          <w:sz w:val="21"/>
          <w:szCs w:val="21"/>
        </w:rPr>
        <w:t>Scootmobiel</w:t>
      </w:r>
      <w:proofErr w:type="spellEnd"/>
      <w:r w:rsidRPr="001D199C">
        <w:rPr>
          <w:color w:val="231F20"/>
          <w:w w:val="115%"/>
          <w:sz w:val="21"/>
          <w:szCs w:val="21"/>
        </w:rPr>
        <w:t xml:space="preserve"> rijden.</w:t>
      </w:r>
    </w:p>
    <w:p w14:paraId="3AB37AE1" w14:textId="77777777" w:rsidR="00016979" w:rsidRPr="00016979" w:rsidRDefault="00016979" w:rsidP="00016979">
      <w:pPr>
        <w:pStyle w:val="Lijstalinea"/>
        <w:numPr>
          <w:ilvl w:val="0"/>
          <w:numId w:val="21"/>
        </w:numPr>
        <w:tabs>
          <w:tab w:val="start" w:pos="47.85pt"/>
        </w:tabs>
        <w:kinsoku w:val="0"/>
        <w:overflowPunct w:val="0"/>
        <w:spacing w:before="9.55pt"/>
        <w:rPr>
          <w:color w:val="231F20"/>
          <w:spacing w:val="-2"/>
          <w:w w:val="115%"/>
          <w:sz w:val="21"/>
          <w:szCs w:val="21"/>
        </w:rPr>
      </w:pPr>
      <w:r w:rsidRPr="001D199C">
        <w:rPr>
          <w:color w:val="231F20"/>
          <w:w w:val="115%"/>
          <w:sz w:val="21"/>
          <w:szCs w:val="21"/>
        </w:rPr>
        <w:t>De maximale belasting is 136 kg / 300 Ibs pond.</w:t>
      </w:r>
    </w:p>
    <w:p w14:paraId="127DCF20" w14:textId="77777777" w:rsidR="00016979" w:rsidRPr="00016979" w:rsidRDefault="00016979" w:rsidP="00016979">
      <w:pPr>
        <w:pStyle w:val="Lijstalinea"/>
        <w:numPr>
          <w:ilvl w:val="0"/>
          <w:numId w:val="21"/>
        </w:numPr>
        <w:tabs>
          <w:tab w:val="start" w:pos="47.85pt"/>
        </w:tabs>
        <w:kinsoku w:val="0"/>
        <w:overflowPunct w:val="0"/>
        <w:spacing w:before="9.60pt"/>
        <w:rPr>
          <w:color w:val="231F20"/>
          <w:spacing w:val="-4"/>
          <w:w w:val="115%"/>
          <w:sz w:val="21"/>
          <w:szCs w:val="21"/>
        </w:rPr>
      </w:pPr>
      <w:r w:rsidRPr="001D199C">
        <w:rPr>
          <w:color w:val="231F20"/>
          <w:w w:val="115%"/>
          <w:sz w:val="21"/>
          <w:szCs w:val="21"/>
        </w:rPr>
        <w:t>Schakel de sleutel uit voordat u in- of uitstapt.</w:t>
      </w:r>
    </w:p>
    <w:p w14:paraId="7F7FB9BD" w14:textId="77777777" w:rsidR="00016979" w:rsidRPr="00016979" w:rsidRDefault="00016979" w:rsidP="00016979">
      <w:pPr>
        <w:pStyle w:val="Lijstalinea"/>
        <w:numPr>
          <w:ilvl w:val="0"/>
          <w:numId w:val="21"/>
        </w:numPr>
        <w:tabs>
          <w:tab w:val="start" w:pos="47.85pt"/>
        </w:tabs>
        <w:kinsoku w:val="0"/>
        <w:overflowPunct w:val="0"/>
        <w:spacing w:before="9.55pt"/>
        <w:rPr>
          <w:color w:val="231F20"/>
          <w:spacing w:val="-2"/>
          <w:w w:val="115%"/>
          <w:sz w:val="21"/>
          <w:szCs w:val="21"/>
        </w:rPr>
      </w:pPr>
      <w:r w:rsidRPr="001D199C">
        <w:rPr>
          <w:color w:val="231F20"/>
          <w:w w:val="115%"/>
          <w:sz w:val="21"/>
          <w:szCs w:val="21"/>
        </w:rPr>
        <w:t>Rijd altijd voorzichtig en houd rekening met anderen die hetzelfde gebied gebruiken.</w:t>
      </w:r>
    </w:p>
    <w:p w14:paraId="620593ED" w14:textId="77777777" w:rsidR="00016979" w:rsidRPr="007A5624" w:rsidRDefault="00016979" w:rsidP="00016979">
      <w:pPr>
        <w:pStyle w:val="Lijstalinea"/>
        <w:numPr>
          <w:ilvl w:val="0"/>
          <w:numId w:val="21"/>
        </w:numPr>
        <w:tabs>
          <w:tab w:val="start" w:pos="47.85pt"/>
        </w:tabs>
        <w:kinsoku w:val="0"/>
        <w:overflowPunct w:val="0"/>
        <w:spacing w:before="10.60pt" w:line="10.80pt" w:lineRule="auto"/>
        <w:ind w:end="30.80pt" w:hanging="12.90pt"/>
        <w:jc w:val="both"/>
        <w:rPr>
          <w:color w:val="231F20"/>
          <w:spacing w:val="-2"/>
          <w:w w:val="115%"/>
          <w:sz w:val="21"/>
          <w:szCs w:val="21"/>
        </w:rPr>
      </w:pPr>
      <w:r w:rsidRPr="001D199C">
        <w:rPr>
          <w:color w:val="231F20"/>
          <w:w w:val="115%"/>
          <w:sz w:val="21"/>
          <w:szCs w:val="21"/>
        </w:rPr>
        <w:t>Gebruik waar mogelijk altijd oversteekplaatsen voor voetgangers. Wees uiterst voorzichtig bij het oversteken van wegen.</w:t>
      </w:r>
    </w:p>
    <w:p w14:paraId="0B08C624" w14:textId="77777777" w:rsidR="00016979" w:rsidRPr="00016979" w:rsidRDefault="00016979" w:rsidP="00016979">
      <w:pPr>
        <w:pStyle w:val="Lijstalinea"/>
        <w:numPr>
          <w:ilvl w:val="0"/>
          <w:numId w:val="21"/>
        </w:numPr>
        <w:tabs>
          <w:tab w:val="start" w:pos="47.85pt"/>
        </w:tabs>
        <w:kinsoku w:val="0"/>
        <w:overflowPunct w:val="0"/>
        <w:spacing w:before="10.50pt"/>
        <w:rPr>
          <w:color w:val="231F20"/>
          <w:spacing w:val="-2"/>
          <w:w w:val="110%"/>
          <w:sz w:val="21"/>
          <w:szCs w:val="21"/>
        </w:rPr>
      </w:pPr>
      <w:r w:rsidRPr="001D199C">
        <w:rPr>
          <w:color w:val="231F20"/>
          <w:w w:val="110%"/>
          <w:sz w:val="21"/>
          <w:szCs w:val="21"/>
        </w:rPr>
        <w:t>Rijd niet op een helling van meer dan 10 graden en wees uiterst voorzichtig bij het draaien op een helling.</w:t>
      </w:r>
    </w:p>
    <w:p w14:paraId="6AA5FACA" w14:textId="77777777" w:rsidR="00016979" w:rsidRPr="00016979" w:rsidRDefault="00016979" w:rsidP="00016979">
      <w:pPr>
        <w:pStyle w:val="Lijstalinea"/>
        <w:numPr>
          <w:ilvl w:val="0"/>
          <w:numId w:val="21"/>
        </w:numPr>
        <w:tabs>
          <w:tab w:val="start" w:pos="47.85pt"/>
        </w:tabs>
        <w:kinsoku w:val="0"/>
        <w:overflowPunct w:val="0"/>
        <w:spacing w:before="9.55pt"/>
        <w:rPr>
          <w:color w:val="231F20"/>
          <w:spacing w:val="-2"/>
          <w:w w:val="115%"/>
          <w:sz w:val="21"/>
          <w:szCs w:val="21"/>
        </w:rPr>
      </w:pPr>
      <w:r w:rsidRPr="001D199C">
        <w:rPr>
          <w:color w:val="231F20"/>
          <w:w w:val="115%"/>
          <w:sz w:val="21"/>
          <w:szCs w:val="21"/>
        </w:rPr>
        <w:t>Gebruik niet het volle vermogen bij het nemen van scherpe bochten.</w:t>
      </w:r>
    </w:p>
    <w:p w14:paraId="7C92FB8F" w14:textId="422C9E01" w:rsidR="00016979" w:rsidRPr="00016979" w:rsidRDefault="00016979" w:rsidP="00016979">
      <w:pPr>
        <w:pStyle w:val="Lijstalinea"/>
        <w:numPr>
          <w:ilvl w:val="0"/>
          <w:numId w:val="21"/>
        </w:numPr>
        <w:tabs>
          <w:tab w:val="start" w:pos="47.85pt"/>
        </w:tabs>
        <w:kinsoku w:val="0"/>
        <w:overflowPunct w:val="0"/>
        <w:spacing w:before="10.60pt" w:line="10.80pt" w:lineRule="auto"/>
        <w:ind w:end="32.35pt" w:hanging="12.90pt"/>
        <w:jc w:val="both"/>
        <w:rPr>
          <w:color w:val="231F20"/>
          <w:w w:val="115%"/>
          <w:sz w:val="21"/>
          <w:szCs w:val="21"/>
        </w:rPr>
      </w:pPr>
      <w:r w:rsidRPr="001D199C">
        <w:rPr>
          <w:color w:val="231F20"/>
          <w:w w:val="115%"/>
          <w:sz w:val="21"/>
          <w:szCs w:val="21"/>
        </w:rPr>
        <w:t>Wees zeer voorzichtig en rijd met lage snelheid bij het achteruitrijden, bergafwaarts rijden of op oneffen wegdek en het beklimmen van de stoeprand.</w:t>
      </w:r>
    </w:p>
    <w:p w14:paraId="2DC99789" w14:textId="77777777" w:rsidR="00016979" w:rsidRPr="00016979" w:rsidRDefault="00016979" w:rsidP="00163C43">
      <w:pPr>
        <w:pStyle w:val="Plattetekst"/>
        <w:kinsoku w:val="0"/>
        <w:overflowPunct w:val="0"/>
        <w:spacing w:before="0.30pt"/>
        <w:rPr>
          <w:sz w:val="19"/>
          <w:szCs w:val="19"/>
        </w:rPr>
      </w:pPr>
    </w:p>
    <w:p w14:paraId="29C71C8A" w14:textId="77777777" w:rsidR="00016979" w:rsidRDefault="00016979" w:rsidP="00016979">
      <w:pPr>
        <w:pStyle w:val="Lijstalinea"/>
        <w:numPr>
          <w:ilvl w:val="0"/>
          <w:numId w:val="21"/>
        </w:numPr>
        <w:tabs>
          <w:tab w:val="start" w:pos="47.85pt"/>
        </w:tabs>
        <w:kinsoku w:val="0"/>
        <w:overflowPunct w:val="0"/>
        <w:spacing w:line="11.15pt" w:lineRule="auto"/>
        <w:ind w:end="30.55pt" w:hanging="12.90pt"/>
        <w:jc w:val="both"/>
        <w:rPr>
          <w:color w:val="231F20"/>
          <w:w w:val="115%"/>
          <w:sz w:val="21"/>
          <w:szCs w:val="21"/>
        </w:rPr>
      </w:pPr>
      <w:r w:rsidRPr="001D199C">
        <w:rPr>
          <w:color w:val="231F20"/>
          <w:w w:val="115%"/>
          <w:sz w:val="21"/>
          <w:szCs w:val="21"/>
        </w:rPr>
        <w:t>Gebruik de laagste snelheid bij het rijden door de dalende weg of oneffen terrein. Als de snelheid te hoog is, laat dan uw hand van het stuur en laat de scooter stoppen. Zorg voor veiligheid en begin opnieuw.</w:t>
      </w:r>
    </w:p>
    <w:p w14:paraId="569EB5B2" w14:textId="77777777" w:rsidR="00016979" w:rsidRDefault="00016979" w:rsidP="00163C43">
      <w:pPr>
        <w:pStyle w:val="Plattetekst"/>
        <w:kinsoku w:val="0"/>
        <w:overflowPunct w:val="0"/>
        <w:spacing w:before="0.45pt"/>
        <w:rPr>
          <w:sz w:val="17"/>
          <w:szCs w:val="17"/>
        </w:rPr>
      </w:pPr>
    </w:p>
    <w:p w14:paraId="21AD4628" w14:textId="77777777" w:rsidR="00016979" w:rsidRPr="00016979" w:rsidRDefault="00016979" w:rsidP="00016979">
      <w:pPr>
        <w:pStyle w:val="Lijstalinea"/>
        <w:numPr>
          <w:ilvl w:val="0"/>
          <w:numId w:val="21"/>
        </w:numPr>
        <w:tabs>
          <w:tab w:val="start" w:pos="47.85pt"/>
        </w:tabs>
        <w:kinsoku w:val="0"/>
        <w:overflowPunct w:val="0"/>
        <w:spacing w:before="4.30pt"/>
        <w:rPr>
          <w:color w:val="231F20"/>
          <w:spacing w:val="-2"/>
          <w:w w:val="115%"/>
          <w:sz w:val="21"/>
          <w:szCs w:val="21"/>
        </w:rPr>
      </w:pPr>
      <w:r w:rsidRPr="001D199C">
        <w:rPr>
          <w:color w:val="231F20"/>
          <w:w w:val="115%"/>
          <w:sz w:val="21"/>
          <w:szCs w:val="21"/>
        </w:rPr>
        <w:t>De gewichtscapaciteitslimiet bij verschillende hellingsgraden (zie de volgende afbeelding).</w:t>
      </w:r>
    </w:p>
    <w:p w14:paraId="0C2634B2" w14:textId="6DE22C1A" w:rsidR="006B3032" w:rsidRPr="00016979" w:rsidRDefault="009B7BB2">
      <w:pPr>
        <w:pStyle w:val="Plattetekst"/>
        <w:kinsoku w:val="0"/>
        <w:overflowPunct w:val="0"/>
        <w:spacing w:before="0.40pt"/>
        <w:rPr>
          <w:sz w:val="7"/>
          <w:szCs w:val="7"/>
        </w:rPr>
      </w:pPr>
      <w:r>
        <w:rPr>
          <w:noProof/>
        </w:rPr>
        <w:drawing>
          <wp:anchor distT="0" distB="0" distL="0" distR="0" simplePos="0" relativeHeight="251625984" behindDoc="0" locked="0" layoutInCell="0" allowOverlap="1" wp14:anchorId="73069F11" wp14:editId="2EE6F8C3">
            <wp:simplePos x="0" y="0"/>
            <wp:positionH relativeFrom="page">
              <wp:posOffset>979805</wp:posOffset>
            </wp:positionH>
            <wp:positionV relativeFrom="paragraph">
              <wp:posOffset>71120</wp:posOffset>
            </wp:positionV>
            <wp:extent cx="5521325" cy="1406525"/>
            <wp:effectExtent l="74930" t="5715" r="4445" b="6985"/>
            <wp:wrapTopAndBottom/>
            <wp:docPr id="1219353903" name="Group 112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5521325" cy="1406525"/>
                      <a:chOff x="1543" y="112"/>
                      <a:chExt cx="8695" cy="2215"/>
                    </a:xfrm>
                  </wp:grpSpPr>
                  <wp:wsp>
                    <wp:cNvPr id="1219520670" name="Freeform 1129"/>
                    <wp:cNvSpPr>
                      <a:spLocks/>
                    </wp:cNvSpPr>
                    <wp:spPr bwMode="auto">
                      <a:xfrm>
                        <a:off x="5446" y="1432"/>
                        <a:ext cx="4782" cy="885"/>
                      </a:xfrm>
                      <a:custGeom>
                        <a:avLst/>
                        <a:gdLst>
                          <a:gd name="T0" fmla="*/ 4781 w 4782"/>
                          <a:gd name="T1" fmla="*/ 0 h 885"/>
                          <a:gd name="T2" fmla="*/ 0 w 4782"/>
                          <a:gd name="T3" fmla="*/ 884 h 885"/>
                          <a:gd name="T4" fmla="*/ 4781 w 4782"/>
                          <a:gd name="T5" fmla="*/ 884 h 885"/>
                          <a:gd name="T6" fmla="*/ 4781 w 4782"/>
                          <a:gd name="T7" fmla="*/ 0 h 885"/>
                        </a:gdLst>
                        <a:ahLst/>
                        <a:cxnLst>
                          <a:cxn ang="0">
                            <a:pos x="T0" y="T1"/>
                          </a:cxn>
                          <a:cxn ang="0">
                            <a:pos x="T2" y="T3"/>
                          </a:cxn>
                          <a:cxn ang="0">
                            <a:pos x="T4" y="T5"/>
                          </a:cxn>
                          <a:cxn ang="0">
                            <a:pos x="T6" y="T7"/>
                          </a:cxn>
                        </a:cxnLst>
                        <a:rect l="0" t="0" r="r" b="b"/>
                        <a:pathLst>
                          <a:path w="4782" h="885">
                            <a:moveTo>
                              <a:pt x="4781" y="0"/>
                            </a:moveTo>
                            <a:lnTo>
                              <a:pt x="0" y="884"/>
                            </a:lnTo>
                            <a:lnTo>
                              <a:pt x="4781" y="884"/>
                            </a:lnTo>
                            <a:lnTo>
                              <a:pt x="4781" y="0"/>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43327624" name="Freeform 1130"/>
                    <wp:cNvSpPr>
                      <a:spLocks/>
                    </wp:cNvSpPr>
                    <wp:spPr bwMode="auto">
                      <a:xfrm>
                        <a:off x="5446" y="1432"/>
                        <a:ext cx="4782" cy="885"/>
                      </a:xfrm>
                      <a:custGeom>
                        <a:avLst/>
                        <a:gdLst>
                          <a:gd name="T0" fmla="*/ 0 w 4782"/>
                          <a:gd name="T1" fmla="*/ 884 h 885"/>
                          <a:gd name="T2" fmla="*/ 4781 w 4782"/>
                          <a:gd name="T3" fmla="*/ 884 h 885"/>
                          <a:gd name="T4" fmla="*/ 4781 w 4782"/>
                          <a:gd name="T5" fmla="*/ 0 h 885"/>
                          <a:gd name="T6" fmla="*/ 0 w 4782"/>
                          <a:gd name="T7" fmla="*/ 884 h 885"/>
                        </a:gdLst>
                        <a:ahLst/>
                        <a:cxnLst>
                          <a:cxn ang="0">
                            <a:pos x="T0" y="T1"/>
                          </a:cxn>
                          <a:cxn ang="0">
                            <a:pos x="T2" y="T3"/>
                          </a:cxn>
                          <a:cxn ang="0">
                            <a:pos x="T4" y="T5"/>
                          </a:cxn>
                          <a:cxn ang="0">
                            <a:pos x="T6" y="T7"/>
                          </a:cxn>
                        </a:cxnLst>
                        <a:rect l="0" t="0" r="r" b="b"/>
                        <a:pathLst>
                          <a:path w="4782" h="885">
                            <a:moveTo>
                              <a:pt x="0" y="884"/>
                            </a:moveTo>
                            <a:lnTo>
                              <a:pt x="4781" y="884"/>
                            </a:lnTo>
                            <a:lnTo>
                              <a:pt x="4781" y="0"/>
                            </a:lnTo>
                            <a:lnTo>
                              <a:pt x="0" y="884"/>
                            </a:lnTo>
                            <a:close/>
                          </a:path>
                        </a:pathLst>
                      </a:custGeom>
                      <a:noFill/>
                      <a:ln w="1275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881249920" name="Freeform 1131"/>
                    <wp:cNvSpPr>
                      <a:spLocks/>
                    </wp:cNvSpPr>
                    <wp:spPr bwMode="auto">
                      <a:xfrm>
                        <a:off x="4149" y="1432"/>
                        <a:ext cx="4782" cy="885"/>
                      </a:xfrm>
                      <a:custGeom>
                        <a:avLst/>
                        <a:gdLst>
                          <a:gd name="T0" fmla="*/ 4781 w 4782"/>
                          <a:gd name="T1" fmla="*/ 0 h 885"/>
                          <a:gd name="T2" fmla="*/ 0 w 4782"/>
                          <a:gd name="T3" fmla="*/ 884 h 885"/>
                          <a:gd name="T4" fmla="*/ 4781 w 4782"/>
                          <a:gd name="T5" fmla="*/ 884 h 885"/>
                          <a:gd name="T6" fmla="*/ 4781 w 4782"/>
                          <a:gd name="T7" fmla="*/ 0 h 885"/>
                        </a:gdLst>
                        <a:ahLst/>
                        <a:cxnLst>
                          <a:cxn ang="0">
                            <a:pos x="T0" y="T1"/>
                          </a:cxn>
                          <a:cxn ang="0">
                            <a:pos x="T2" y="T3"/>
                          </a:cxn>
                          <a:cxn ang="0">
                            <a:pos x="T4" y="T5"/>
                          </a:cxn>
                          <a:cxn ang="0">
                            <a:pos x="T6" y="T7"/>
                          </a:cxn>
                        </a:cxnLst>
                        <a:rect l="0" t="0" r="r" b="b"/>
                        <a:pathLst>
                          <a:path w="4782" h="885">
                            <a:moveTo>
                              <a:pt x="4781" y="0"/>
                            </a:moveTo>
                            <a:lnTo>
                              <a:pt x="0" y="884"/>
                            </a:lnTo>
                            <a:lnTo>
                              <a:pt x="4781" y="884"/>
                            </a:lnTo>
                            <a:lnTo>
                              <a:pt x="478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18984081" name="Freeform 1132"/>
                    <wp:cNvSpPr>
                      <a:spLocks/>
                    </wp:cNvSpPr>
                    <wp:spPr bwMode="auto">
                      <a:xfrm>
                        <a:off x="4149" y="1432"/>
                        <a:ext cx="4782" cy="885"/>
                      </a:xfrm>
                      <a:custGeom>
                        <a:avLst/>
                        <a:gdLst>
                          <a:gd name="T0" fmla="*/ 0 w 4782"/>
                          <a:gd name="T1" fmla="*/ 884 h 885"/>
                          <a:gd name="T2" fmla="*/ 4781 w 4782"/>
                          <a:gd name="T3" fmla="*/ 884 h 885"/>
                          <a:gd name="T4" fmla="*/ 4781 w 4782"/>
                          <a:gd name="T5" fmla="*/ 0 h 885"/>
                          <a:gd name="T6" fmla="*/ 0 w 4782"/>
                          <a:gd name="T7" fmla="*/ 884 h 885"/>
                        </a:gdLst>
                        <a:ahLst/>
                        <a:cxnLst>
                          <a:cxn ang="0">
                            <a:pos x="T0" y="T1"/>
                          </a:cxn>
                          <a:cxn ang="0">
                            <a:pos x="T2" y="T3"/>
                          </a:cxn>
                          <a:cxn ang="0">
                            <a:pos x="T4" y="T5"/>
                          </a:cxn>
                          <a:cxn ang="0">
                            <a:pos x="T6" y="T7"/>
                          </a:cxn>
                        </a:cxnLst>
                        <a:rect l="0" t="0" r="r" b="b"/>
                        <a:pathLst>
                          <a:path w="4782" h="885">
                            <a:moveTo>
                              <a:pt x="0" y="884"/>
                            </a:moveTo>
                            <a:lnTo>
                              <a:pt x="4781" y="884"/>
                            </a:lnTo>
                            <a:lnTo>
                              <a:pt x="4781" y="0"/>
                            </a:lnTo>
                            <a:lnTo>
                              <a:pt x="0" y="884"/>
                            </a:lnTo>
                            <a:close/>
                          </a:path>
                        </a:pathLst>
                      </a:custGeom>
                      <a:noFill/>
                      <a:ln w="1275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70577237" name="Freeform 1133"/>
                    <wp:cNvSpPr>
                      <a:spLocks/>
                    </wp:cNvSpPr>
                    <wp:spPr bwMode="auto">
                      <a:xfrm>
                        <a:off x="2851" y="1432"/>
                        <a:ext cx="4782" cy="885"/>
                      </a:xfrm>
                      <a:custGeom>
                        <a:avLst/>
                        <a:gdLst>
                          <a:gd name="T0" fmla="*/ 4781 w 4782"/>
                          <a:gd name="T1" fmla="*/ 0 h 885"/>
                          <a:gd name="T2" fmla="*/ 0 w 4782"/>
                          <a:gd name="T3" fmla="*/ 884 h 885"/>
                          <a:gd name="T4" fmla="*/ 4781 w 4782"/>
                          <a:gd name="T5" fmla="*/ 884 h 885"/>
                          <a:gd name="T6" fmla="*/ 4781 w 4782"/>
                          <a:gd name="T7" fmla="*/ 0 h 885"/>
                        </a:gdLst>
                        <a:ahLst/>
                        <a:cxnLst>
                          <a:cxn ang="0">
                            <a:pos x="T0" y="T1"/>
                          </a:cxn>
                          <a:cxn ang="0">
                            <a:pos x="T2" y="T3"/>
                          </a:cxn>
                          <a:cxn ang="0">
                            <a:pos x="T4" y="T5"/>
                          </a:cxn>
                          <a:cxn ang="0">
                            <a:pos x="T6" y="T7"/>
                          </a:cxn>
                        </a:cxnLst>
                        <a:rect l="0" t="0" r="r" b="b"/>
                        <a:pathLst>
                          <a:path w="4782" h="885">
                            <a:moveTo>
                              <a:pt x="4781" y="0"/>
                            </a:moveTo>
                            <a:lnTo>
                              <a:pt x="0" y="884"/>
                            </a:lnTo>
                            <a:lnTo>
                              <a:pt x="4781" y="884"/>
                            </a:lnTo>
                            <a:lnTo>
                              <a:pt x="4781"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8920921" name="Freeform 1134"/>
                    <wp:cNvSpPr>
                      <a:spLocks/>
                    </wp:cNvSpPr>
                    <wp:spPr bwMode="auto">
                      <a:xfrm>
                        <a:off x="2851" y="1432"/>
                        <a:ext cx="4782" cy="885"/>
                      </a:xfrm>
                      <a:custGeom>
                        <a:avLst/>
                        <a:gdLst>
                          <a:gd name="T0" fmla="*/ 0 w 4782"/>
                          <a:gd name="T1" fmla="*/ 884 h 885"/>
                          <a:gd name="T2" fmla="*/ 4781 w 4782"/>
                          <a:gd name="T3" fmla="*/ 884 h 885"/>
                          <a:gd name="T4" fmla="*/ 4781 w 4782"/>
                          <a:gd name="T5" fmla="*/ 0 h 885"/>
                          <a:gd name="T6" fmla="*/ 0 w 4782"/>
                          <a:gd name="T7" fmla="*/ 884 h 885"/>
                        </a:gdLst>
                        <a:ahLst/>
                        <a:cxnLst>
                          <a:cxn ang="0">
                            <a:pos x="T0" y="T1"/>
                          </a:cxn>
                          <a:cxn ang="0">
                            <a:pos x="T2" y="T3"/>
                          </a:cxn>
                          <a:cxn ang="0">
                            <a:pos x="T4" y="T5"/>
                          </a:cxn>
                          <a:cxn ang="0">
                            <a:pos x="T6" y="T7"/>
                          </a:cxn>
                        </a:cxnLst>
                        <a:rect l="0" t="0" r="r" b="b"/>
                        <a:pathLst>
                          <a:path w="4782" h="885">
                            <a:moveTo>
                              <a:pt x="0" y="884"/>
                            </a:moveTo>
                            <a:lnTo>
                              <a:pt x="4781" y="884"/>
                            </a:lnTo>
                            <a:lnTo>
                              <a:pt x="4781" y="0"/>
                            </a:lnTo>
                            <a:lnTo>
                              <a:pt x="0" y="884"/>
                            </a:lnTo>
                            <a:close/>
                          </a:path>
                        </a:pathLst>
                      </a:custGeom>
                      <a:noFill/>
                      <a:ln w="1275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116323795" name="Freeform 1135"/>
                    <wp:cNvSpPr>
                      <a:spLocks/>
                    </wp:cNvSpPr>
                    <wp:spPr bwMode="auto">
                      <a:xfrm>
                        <a:off x="1553" y="1432"/>
                        <a:ext cx="4782" cy="885"/>
                      </a:xfrm>
                      <a:custGeom>
                        <a:avLst/>
                        <a:gdLst>
                          <a:gd name="T0" fmla="*/ 4781 w 4782"/>
                          <a:gd name="T1" fmla="*/ 0 h 885"/>
                          <a:gd name="T2" fmla="*/ 0 w 4782"/>
                          <a:gd name="T3" fmla="*/ 884 h 885"/>
                          <a:gd name="T4" fmla="*/ 4781 w 4782"/>
                          <a:gd name="T5" fmla="*/ 884 h 885"/>
                          <a:gd name="T6" fmla="*/ 4781 w 4782"/>
                          <a:gd name="T7" fmla="*/ 0 h 885"/>
                        </a:gdLst>
                        <a:ahLst/>
                        <a:cxnLst>
                          <a:cxn ang="0">
                            <a:pos x="T0" y="T1"/>
                          </a:cxn>
                          <a:cxn ang="0">
                            <a:pos x="T2" y="T3"/>
                          </a:cxn>
                          <a:cxn ang="0">
                            <a:pos x="T4" y="T5"/>
                          </a:cxn>
                          <a:cxn ang="0">
                            <a:pos x="T6" y="T7"/>
                          </a:cxn>
                        </a:cxnLst>
                        <a:rect l="0" t="0" r="r" b="b"/>
                        <a:pathLst>
                          <a:path w="4782" h="885">
                            <a:moveTo>
                              <a:pt x="4781" y="0"/>
                            </a:moveTo>
                            <a:lnTo>
                              <a:pt x="0" y="884"/>
                            </a:lnTo>
                            <a:lnTo>
                              <a:pt x="4781" y="884"/>
                            </a:lnTo>
                            <a:lnTo>
                              <a:pt x="47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97432878" name="Freeform 1136"/>
                    <wp:cNvSpPr>
                      <a:spLocks/>
                    </wp:cNvSpPr>
                    <wp:spPr bwMode="auto">
                      <a:xfrm>
                        <a:off x="1553" y="1432"/>
                        <a:ext cx="4782" cy="885"/>
                      </a:xfrm>
                      <a:custGeom>
                        <a:avLst/>
                        <a:gdLst>
                          <a:gd name="T0" fmla="*/ 0 w 4782"/>
                          <a:gd name="T1" fmla="*/ 884 h 885"/>
                          <a:gd name="T2" fmla="*/ 4781 w 4782"/>
                          <a:gd name="T3" fmla="*/ 884 h 885"/>
                          <a:gd name="T4" fmla="*/ 4781 w 4782"/>
                          <a:gd name="T5" fmla="*/ 0 h 885"/>
                          <a:gd name="T6" fmla="*/ 0 w 4782"/>
                          <a:gd name="T7" fmla="*/ 884 h 885"/>
                        </a:gdLst>
                        <a:ahLst/>
                        <a:cxnLst>
                          <a:cxn ang="0">
                            <a:pos x="T0" y="T1"/>
                          </a:cxn>
                          <a:cxn ang="0">
                            <a:pos x="T2" y="T3"/>
                          </a:cxn>
                          <a:cxn ang="0">
                            <a:pos x="T4" y="T5"/>
                          </a:cxn>
                          <a:cxn ang="0">
                            <a:pos x="T6" y="T7"/>
                          </a:cxn>
                        </a:cxnLst>
                        <a:rect l="0" t="0" r="r" b="b"/>
                        <a:pathLst>
                          <a:path w="4782" h="885">
                            <a:moveTo>
                              <a:pt x="0" y="884"/>
                            </a:moveTo>
                            <a:lnTo>
                              <a:pt x="4781" y="884"/>
                            </a:lnTo>
                            <a:lnTo>
                              <a:pt x="4781" y="0"/>
                            </a:lnTo>
                            <a:lnTo>
                              <a:pt x="0" y="884"/>
                            </a:lnTo>
                            <a:close/>
                          </a:path>
                        </a:pathLst>
                      </a:custGeom>
                      <a:noFill/>
                      <a:ln w="1275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grpSp>
                    <wp:cNvPr id="1293528261" name="Group 1137"/>
                    <wp:cNvGrpSpPr>
                      <a:grpSpLocks/>
                    </wp:cNvGrpSpPr>
                    <wp:grpSpPr bwMode="auto">
                      <a:xfrm>
                        <a:off x="2533" y="112"/>
                        <a:ext cx="1750" cy="1967"/>
                        <a:chOff x="2533" y="112"/>
                        <a:chExt cx="1750" cy="1967"/>
                      </a:xfrm>
                    </wp:grpSpPr>
                    <wp:wsp>
                      <wp:cNvPr id="109904615" name="Freeform 1138"/>
                      <wp:cNvSpPr>
                        <a:spLocks/>
                      </wp:cNvSpPr>
                      <wp:spPr bwMode="auto">
                        <a:xfrm>
                          <a:off x="2533" y="112"/>
                          <a:ext cx="1750" cy="1967"/>
                        </a:xfrm>
                        <a:custGeom>
                          <a:avLst/>
                          <a:gdLst>
                            <a:gd name="T0" fmla="*/ 288 w 1750"/>
                            <a:gd name="T1" fmla="*/ 1560 h 1967"/>
                            <a:gd name="T2" fmla="*/ 209 w 1750"/>
                            <a:gd name="T3" fmla="*/ 1576 h 1967"/>
                            <a:gd name="T4" fmla="*/ 145 w 1750"/>
                            <a:gd name="T5" fmla="*/ 1620 h 1967"/>
                            <a:gd name="T6" fmla="*/ 101 w 1750"/>
                            <a:gd name="T7" fmla="*/ 1684 h 1967"/>
                            <a:gd name="T8" fmla="*/ 86 w 1750"/>
                            <a:gd name="T9" fmla="*/ 1764 h 1967"/>
                            <a:gd name="T10" fmla="*/ 101 w 1750"/>
                            <a:gd name="T11" fmla="*/ 1842 h 1967"/>
                            <a:gd name="T12" fmla="*/ 145 w 1750"/>
                            <a:gd name="T13" fmla="*/ 1908 h 1967"/>
                            <a:gd name="T14" fmla="*/ 209 w 1750"/>
                            <a:gd name="T15" fmla="*/ 1952 h 1967"/>
                            <a:gd name="T16" fmla="*/ 288 w 1750"/>
                            <a:gd name="T17" fmla="*/ 1966 h 1967"/>
                            <a:gd name="T18" fmla="*/ 367 w 1750"/>
                            <a:gd name="T19" fmla="*/ 1952 h 1967"/>
                            <a:gd name="T20" fmla="*/ 431 w 1750"/>
                            <a:gd name="T21" fmla="*/ 1908 h 1967"/>
                            <a:gd name="T22" fmla="*/ 475 w 1750"/>
                            <a:gd name="T23" fmla="*/ 1842 h 1967"/>
                            <a:gd name="T24" fmla="*/ 491 w 1750"/>
                            <a:gd name="T25" fmla="*/ 1764 h 1967"/>
                            <a:gd name="T26" fmla="*/ 475 w 1750"/>
                            <a:gd name="T27" fmla="*/ 1684 h 1967"/>
                            <a:gd name="T28" fmla="*/ 431 w 1750"/>
                            <a:gd name="T29" fmla="*/ 1620 h 1967"/>
                            <a:gd name="T30" fmla="*/ 367 w 1750"/>
                            <a:gd name="T31" fmla="*/ 1576 h 1967"/>
                            <a:gd name="T32" fmla="*/ 288 w 1750"/>
                            <a:gd name="T33" fmla="*/ 1560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0" h="1967">
                              <a:moveTo>
                                <a:pt x="288" y="1560"/>
                              </a:moveTo>
                              <a:lnTo>
                                <a:pt x="209" y="1576"/>
                              </a:lnTo>
                              <a:lnTo>
                                <a:pt x="145" y="1620"/>
                              </a:lnTo>
                              <a:lnTo>
                                <a:pt x="101" y="1684"/>
                              </a:lnTo>
                              <a:lnTo>
                                <a:pt x="86" y="1764"/>
                              </a:lnTo>
                              <a:lnTo>
                                <a:pt x="101" y="1842"/>
                              </a:lnTo>
                              <a:lnTo>
                                <a:pt x="145" y="1908"/>
                              </a:lnTo>
                              <a:lnTo>
                                <a:pt x="209" y="1952"/>
                              </a:lnTo>
                              <a:lnTo>
                                <a:pt x="288" y="1966"/>
                              </a:lnTo>
                              <a:lnTo>
                                <a:pt x="367" y="1952"/>
                              </a:lnTo>
                              <a:lnTo>
                                <a:pt x="431" y="1908"/>
                              </a:lnTo>
                              <a:lnTo>
                                <a:pt x="475" y="1842"/>
                              </a:lnTo>
                              <a:lnTo>
                                <a:pt x="491" y="1764"/>
                              </a:lnTo>
                              <a:lnTo>
                                <a:pt x="475" y="1684"/>
                              </a:lnTo>
                              <a:lnTo>
                                <a:pt x="431" y="1620"/>
                              </a:lnTo>
                              <a:lnTo>
                                <a:pt x="367" y="1576"/>
                              </a:lnTo>
                              <a:lnTo>
                                <a:pt x="288" y="15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09919666" name="Freeform 1139"/>
                      <wp:cNvSpPr>
                        <a:spLocks/>
                      </wp:cNvSpPr>
                      <wp:spPr bwMode="auto">
                        <a:xfrm>
                          <a:off x="2533" y="112"/>
                          <a:ext cx="1750" cy="1967"/>
                        </a:xfrm>
                        <a:custGeom>
                          <a:avLst/>
                          <a:gdLst>
                            <a:gd name="T0" fmla="*/ 1529 w 1750"/>
                            <a:gd name="T1" fmla="*/ 1340 h 1967"/>
                            <a:gd name="T2" fmla="*/ 1450 w 1750"/>
                            <a:gd name="T3" fmla="*/ 1356 h 1967"/>
                            <a:gd name="T4" fmla="*/ 1386 w 1750"/>
                            <a:gd name="T5" fmla="*/ 1400 h 1967"/>
                            <a:gd name="T6" fmla="*/ 1342 w 1750"/>
                            <a:gd name="T7" fmla="*/ 1464 h 1967"/>
                            <a:gd name="T8" fmla="*/ 1326 w 1750"/>
                            <a:gd name="T9" fmla="*/ 1544 h 1967"/>
                            <a:gd name="T10" fmla="*/ 1342 w 1750"/>
                            <a:gd name="T11" fmla="*/ 1622 h 1967"/>
                            <a:gd name="T12" fmla="*/ 1386 w 1750"/>
                            <a:gd name="T13" fmla="*/ 1688 h 1967"/>
                            <a:gd name="T14" fmla="*/ 1450 w 1750"/>
                            <a:gd name="T15" fmla="*/ 1730 h 1967"/>
                            <a:gd name="T16" fmla="*/ 1529 w 1750"/>
                            <a:gd name="T17" fmla="*/ 1746 h 1967"/>
                            <a:gd name="T18" fmla="*/ 1608 w 1750"/>
                            <a:gd name="T19" fmla="*/ 1730 h 1967"/>
                            <a:gd name="T20" fmla="*/ 1672 w 1750"/>
                            <a:gd name="T21" fmla="*/ 1688 h 1967"/>
                            <a:gd name="T22" fmla="*/ 1715 w 1750"/>
                            <a:gd name="T23" fmla="*/ 1622 h 1967"/>
                            <a:gd name="T24" fmla="*/ 1731 w 1750"/>
                            <a:gd name="T25" fmla="*/ 1544 h 1967"/>
                            <a:gd name="T26" fmla="*/ 1715 w 1750"/>
                            <a:gd name="T27" fmla="*/ 1464 h 1967"/>
                            <a:gd name="T28" fmla="*/ 1672 w 1750"/>
                            <a:gd name="T29" fmla="*/ 1400 h 1967"/>
                            <a:gd name="T30" fmla="*/ 1608 w 1750"/>
                            <a:gd name="T31" fmla="*/ 1356 h 1967"/>
                            <a:gd name="T32" fmla="*/ 1529 w 1750"/>
                            <a:gd name="T33" fmla="*/ 1340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0" h="1967">
                              <a:moveTo>
                                <a:pt x="1529" y="1340"/>
                              </a:moveTo>
                              <a:lnTo>
                                <a:pt x="1450" y="1356"/>
                              </a:lnTo>
                              <a:lnTo>
                                <a:pt x="1386" y="1400"/>
                              </a:lnTo>
                              <a:lnTo>
                                <a:pt x="1342" y="1464"/>
                              </a:lnTo>
                              <a:lnTo>
                                <a:pt x="1326" y="1544"/>
                              </a:lnTo>
                              <a:lnTo>
                                <a:pt x="1342" y="1622"/>
                              </a:lnTo>
                              <a:lnTo>
                                <a:pt x="1386" y="1688"/>
                              </a:lnTo>
                              <a:lnTo>
                                <a:pt x="1450" y="1730"/>
                              </a:lnTo>
                              <a:lnTo>
                                <a:pt x="1529" y="1746"/>
                              </a:lnTo>
                              <a:lnTo>
                                <a:pt x="1608" y="1730"/>
                              </a:lnTo>
                              <a:lnTo>
                                <a:pt x="1672" y="1688"/>
                              </a:lnTo>
                              <a:lnTo>
                                <a:pt x="1715" y="1622"/>
                              </a:lnTo>
                              <a:lnTo>
                                <a:pt x="1731" y="1544"/>
                              </a:lnTo>
                              <a:lnTo>
                                <a:pt x="1715" y="1464"/>
                              </a:lnTo>
                              <a:lnTo>
                                <a:pt x="1672" y="1400"/>
                              </a:lnTo>
                              <a:lnTo>
                                <a:pt x="1608" y="1356"/>
                              </a:lnTo>
                              <a:lnTo>
                                <a:pt x="1529" y="13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90768406" name="Freeform 1140"/>
                      <wp:cNvSpPr>
                        <a:spLocks/>
                      </wp:cNvSpPr>
                      <wp:spPr bwMode="auto">
                        <a:xfrm>
                          <a:off x="2533" y="112"/>
                          <a:ext cx="1750" cy="1967"/>
                        </a:xfrm>
                        <a:custGeom>
                          <a:avLst/>
                          <a:gdLst>
                            <a:gd name="T0" fmla="*/ 685 w 1750"/>
                            <a:gd name="T1" fmla="*/ 1698 h 1967"/>
                            <a:gd name="T2" fmla="*/ 600 w 1750"/>
                            <a:gd name="T3" fmla="*/ 1698 h 1967"/>
                            <a:gd name="T4" fmla="*/ 615 w 1750"/>
                            <a:gd name="T5" fmla="*/ 1704 h 1967"/>
                            <a:gd name="T6" fmla="*/ 632 w 1750"/>
                            <a:gd name="T7" fmla="*/ 1706 h 1967"/>
                            <a:gd name="T8" fmla="*/ 646 w 1750"/>
                            <a:gd name="T9" fmla="*/ 1704 h 1967"/>
                            <a:gd name="T10" fmla="*/ 651 w 1750"/>
                            <a:gd name="T11" fmla="*/ 1704 h 1967"/>
                            <a:gd name="T12" fmla="*/ 685 w 1750"/>
                            <a:gd name="T13" fmla="*/ 1698 h 1967"/>
                          </a:gdLst>
                          <a:ahLst/>
                          <a:cxnLst>
                            <a:cxn ang="0">
                              <a:pos x="T0" y="T1"/>
                            </a:cxn>
                            <a:cxn ang="0">
                              <a:pos x="T2" y="T3"/>
                            </a:cxn>
                            <a:cxn ang="0">
                              <a:pos x="T4" y="T5"/>
                            </a:cxn>
                            <a:cxn ang="0">
                              <a:pos x="T6" y="T7"/>
                            </a:cxn>
                            <a:cxn ang="0">
                              <a:pos x="T8" y="T9"/>
                            </a:cxn>
                            <a:cxn ang="0">
                              <a:pos x="T10" y="T11"/>
                            </a:cxn>
                            <a:cxn ang="0">
                              <a:pos x="T12" y="T13"/>
                            </a:cxn>
                          </a:cxnLst>
                          <a:rect l="0" t="0" r="r" b="b"/>
                          <a:pathLst>
                            <a:path w="1750" h="1967">
                              <a:moveTo>
                                <a:pt x="685" y="1698"/>
                              </a:moveTo>
                              <a:lnTo>
                                <a:pt x="600" y="1698"/>
                              </a:lnTo>
                              <a:lnTo>
                                <a:pt x="615" y="1704"/>
                              </a:lnTo>
                              <a:lnTo>
                                <a:pt x="632" y="1706"/>
                              </a:lnTo>
                              <a:lnTo>
                                <a:pt x="646" y="1704"/>
                              </a:lnTo>
                              <a:lnTo>
                                <a:pt x="651" y="1704"/>
                              </a:lnTo>
                              <a:lnTo>
                                <a:pt x="685" y="169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59722985" name="Freeform 1141"/>
                      <wp:cNvSpPr>
                        <a:spLocks/>
                      </wp:cNvSpPr>
                      <wp:spPr bwMode="auto">
                        <a:xfrm>
                          <a:off x="2533" y="112"/>
                          <a:ext cx="1750" cy="1967"/>
                        </a:xfrm>
                        <a:custGeom>
                          <a:avLst/>
                          <a:gdLst>
                            <a:gd name="T0" fmla="*/ 793 w 1750"/>
                            <a:gd name="T1" fmla="*/ 1502 h 1967"/>
                            <a:gd name="T2" fmla="*/ 332 w 1750"/>
                            <a:gd name="T3" fmla="*/ 1502 h 1967"/>
                            <a:gd name="T4" fmla="*/ 361 w 1750"/>
                            <a:gd name="T5" fmla="*/ 1514 h 1967"/>
                            <a:gd name="T6" fmla="*/ 386 w 1750"/>
                            <a:gd name="T7" fmla="*/ 1520 h 1967"/>
                            <a:gd name="T8" fmla="*/ 404 w 1750"/>
                            <a:gd name="T9" fmla="*/ 1524 h 1967"/>
                            <a:gd name="T10" fmla="*/ 410 w 1750"/>
                            <a:gd name="T11" fmla="*/ 1524 h 1967"/>
                            <a:gd name="T12" fmla="*/ 436 w 1750"/>
                            <a:gd name="T13" fmla="*/ 1544 h 1967"/>
                            <a:gd name="T14" fmla="*/ 456 w 1750"/>
                            <a:gd name="T15" fmla="*/ 1556 h 1967"/>
                            <a:gd name="T16" fmla="*/ 468 w 1750"/>
                            <a:gd name="T17" fmla="*/ 1562 h 1967"/>
                            <a:gd name="T18" fmla="*/ 473 w 1750"/>
                            <a:gd name="T19" fmla="*/ 1564 h 1967"/>
                            <a:gd name="T20" fmla="*/ 464 w 1750"/>
                            <a:gd name="T21" fmla="*/ 1576 h 1967"/>
                            <a:gd name="T22" fmla="*/ 476 w 1750"/>
                            <a:gd name="T23" fmla="*/ 1594 h 1967"/>
                            <a:gd name="T24" fmla="*/ 486 w 1750"/>
                            <a:gd name="T25" fmla="*/ 1602 h 1967"/>
                            <a:gd name="T26" fmla="*/ 494 w 1750"/>
                            <a:gd name="T27" fmla="*/ 1606 h 1967"/>
                            <a:gd name="T28" fmla="*/ 497 w 1750"/>
                            <a:gd name="T29" fmla="*/ 1606 h 1967"/>
                            <a:gd name="T30" fmla="*/ 497 w 1750"/>
                            <a:gd name="T31" fmla="*/ 1618 h 1967"/>
                            <a:gd name="T32" fmla="*/ 501 w 1750"/>
                            <a:gd name="T33" fmla="*/ 1630 h 1967"/>
                            <a:gd name="T34" fmla="*/ 506 w 1750"/>
                            <a:gd name="T35" fmla="*/ 1638 h 1967"/>
                            <a:gd name="T36" fmla="*/ 508 w 1750"/>
                            <a:gd name="T37" fmla="*/ 1642 h 1967"/>
                            <a:gd name="T38" fmla="*/ 521 w 1750"/>
                            <a:gd name="T39" fmla="*/ 1666 h 1967"/>
                            <a:gd name="T40" fmla="*/ 532 w 1750"/>
                            <a:gd name="T41" fmla="*/ 1680 h 1967"/>
                            <a:gd name="T42" fmla="*/ 539 w 1750"/>
                            <a:gd name="T43" fmla="*/ 1688 h 1967"/>
                            <a:gd name="T44" fmla="*/ 542 w 1750"/>
                            <a:gd name="T45" fmla="*/ 1692 h 1967"/>
                            <a:gd name="T46" fmla="*/ 555 w 1750"/>
                            <a:gd name="T47" fmla="*/ 1702 h 1967"/>
                            <a:gd name="T48" fmla="*/ 574 w 1750"/>
                            <a:gd name="T49" fmla="*/ 1702 h 1967"/>
                            <a:gd name="T50" fmla="*/ 592 w 1750"/>
                            <a:gd name="T51" fmla="*/ 1700 h 1967"/>
                            <a:gd name="T52" fmla="*/ 600 w 1750"/>
                            <a:gd name="T53" fmla="*/ 1698 h 1967"/>
                            <a:gd name="T54" fmla="*/ 685 w 1750"/>
                            <a:gd name="T55" fmla="*/ 1698 h 1967"/>
                            <a:gd name="T56" fmla="*/ 787 w 1750"/>
                            <a:gd name="T57" fmla="*/ 1680 h 1967"/>
                            <a:gd name="T58" fmla="*/ 1117 w 1750"/>
                            <a:gd name="T59" fmla="*/ 1614 h 1967"/>
                            <a:gd name="T60" fmla="*/ 1163 w 1750"/>
                            <a:gd name="T61" fmla="*/ 1604 h 1967"/>
                            <a:gd name="T62" fmla="*/ 814 w 1750"/>
                            <a:gd name="T63" fmla="*/ 1604 h 1967"/>
                            <a:gd name="T64" fmla="*/ 793 w 1750"/>
                            <a:gd name="T65" fmla="*/ 1502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750" h="1967">
                              <a:moveTo>
                                <a:pt x="793" y="1502"/>
                              </a:moveTo>
                              <a:lnTo>
                                <a:pt x="332" y="1502"/>
                              </a:lnTo>
                              <a:lnTo>
                                <a:pt x="361" y="1514"/>
                              </a:lnTo>
                              <a:lnTo>
                                <a:pt x="386" y="1520"/>
                              </a:lnTo>
                              <a:lnTo>
                                <a:pt x="404" y="1524"/>
                              </a:lnTo>
                              <a:lnTo>
                                <a:pt x="410" y="1524"/>
                              </a:lnTo>
                              <a:lnTo>
                                <a:pt x="436" y="1544"/>
                              </a:lnTo>
                              <a:lnTo>
                                <a:pt x="456" y="1556"/>
                              </a:lnTo>
                              <a:lnTo>
                                <a:pt x="468" y="1562"/>
                              </a:lnTo>
                              <a:lnTo>
                                <a:pt x="473" y="1564"/>
                              </a:lnTo>
                              <a:lnTo>
                                <a:pt x="464" y="1576"/>
                              </a:lnTo>
                              <a:lnTo>
                                <a:pt x="476" y="1594"/>
                              </a:lnTo>
                              <a:lnTo>
                                <a:pt x="486" y="1602"/>
                              </a:lnTo>
                              <a:lnTo>
                                <a:pt x="494" y="1606"/>
                              </a:lnTo>
                              <a:lnTo>
                                <a:pt x="497" y="1606"/>
                              </a:lnTo>
                              <a:lnTo>
                                <a:pt x="497" y="1618"/>
                              </a:lnTo>
                              <a:lnTo>
                                <a:pt x="501" y="1630"/>
                              </a:lnTo>
                              <a:lnTo>
                                <a:pt x="506" y="1638"/>
                              </a:lnTo>
                              <a:lnTo>
                                <a:pt x="508" y="1642"/>
                              </a:lnTo>
                              <a:lnTo>
                                <a:pt x="521" y="1666"/>
                              </a:lnTo>
                              <a:lnTo>
                                <a:pt x="532" y="1680"/>
                              </a:lnTo>
                              <a:lnTo>
                                <a:pt x="539" y="1688"/>
                              </a:lnTo>
                              <a:lnTo>
                                <a:pt x="542" y="1692"/>
                              </a:lnTo>
                              <a:lnTo>
                                <a:pt x="555" y="1702"/>
                              </a:lnTo>
                              <a:lnTo>
                                <a:pt x="574" y="1702"/>
                              </a:lnTo>
                              <a:lnTo>
                                <a:pt x="592" y="1700"/>
                              </a:lnTo>
                              <a:lnTo>
                                <a:pt x="600" y="1698"/>
                              </a:lnTo>
                              <a:lnTo>
                                <a:pt x="685" y="1698"/>
                              </a:lnTo>
                              <a:lnTo>
                                <a:pt x="787" y="1680"/>
                              </a:lnTo>
                              <a:lnTo>
                                <a:pt x="1117" y="1614"/>
                              </a:lnTo>
                              <a:lnTo>
                                <a:pt x="1163" y="1604"/>
                              </a:lnTo>
                              <a:lnTo>
                                <a:pt x="814" y="1604"/>
                              </a:lnTo>
                              <a:lnTo>
                                <a:pt x="793" y="15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131980500" name="Freeform 1142"/>
                      <wp:cNvSpPr>
                        <a:spLocks/>
                      </wp:cNvSpPr>
                      <wp:spPr bwMode="auto">
                        <a:xfrm>
                          <a:off x="2533" y="112"/>
                          <a:ext cx="1750" cy="1967"/>
                        </a:xfrm>
                        <a:custGeom>
                          <a:avLst/>
                          <a:gdLst>
                            <a:gd name="T0" fmla="*/ 1586 w 1750"/>
                            <a:gd name="T1" fmla="*/ 1126 h 1967"/>
                            <a:gd name="T2" fmla="*/ 1514 w 1750"/>
                            <a:gd name="T3" fmla="*/ 1134 h 1967"/>
                            <a:gd name="T4" fmla="*/ 1447 w 1750"/>
                            <a:gd name="T5" fmla="*/ 1152 h 1967"/>
                            <a:gd name="T6" fmla="*/ 1398 w 1750"/>
                            <a:gd name="T7" fmla="*/ 1174 h 1967"/>
                            <a:gd name="T8" fmla="*/ 1378 w 1750"/>
                            <a:gd name="T9" fmla="*/ 1182 h 1967"/>
                            <a:gd name="T10" fmla="*/ 1298 w 1750"/>
                            <a:gd name="T11" fmla="*/ 1296 h 1967"/>
                            <a:gd name="T12" fmla="*/ 1254 w 1750"/>
                            <a:gd name="T13" fmla="*/ 1396 h 1967"/>
                            <a:gd name="T14" fmla="*/ 1235 w 1750"/>
                            <a:gd name="T15" fmla="*/ 1470 h 1967"/>
                            <a:gd name="T16" fmla="*/ 1231 w 1750"/>
                            <a:gd name="T17" fmla="*/ 1496 h 1967"/>
                            <a:gd name="T18" fmla="*/ 1224 w 1750"/>
                            <a:gd name="T19" fmla="*/ 1518 h 1967"/>
                            <a:gd name="T20" fmla="*/ 1208 w 1750"/>
                            <a:gd name="T21" fmla="*/ 1530 h 1967"/>
                            <a:gd name="T22" fmla="*/ 1192 w 1750"/>
                            <a:gd name="T23" fmla="*/ 1536 h 1967"/>
                            <a:gd name="T24" fmla="*/ 1184 w 1750"/>
                            <a:gd name="T25" fmla="*/ 1538 h 1967"/>
                            <a:gd name="T26" fmla="*/ 814 w 1750"/>
                            <a:gd name="T27" fmla="*/ 1604 h 1967"/>
                            <a:gd name="T28" fmla="*/ 1163 w 1750"/>
                            <a:gd name="T29" fmla="*/ 1604 h 1967"/>
                            <a:gd name="T30" fmla="*/ 1182 w 1750"/>
                            <a:gd name="T31" fmla="*/ 1600 h 1967"/>
                            <a:gd name="T32" fmla="*/ 1240 w 1750"/>
                            <a:gd name="T33" fmla="*/ 1582 h 1967"/>
                            <a:gd name="T34" fmla="*/ 1273 w 1750"/>
                            <a:gd name="T35" fmla="*/ 1556 h 1967"/>
                            <a:gd name="T36" fmla="*/ 1288 w 1750"/>
                            <a:gd name="T37" fmla="*/ 1532 h 1967"/>
                            <a:gd name="T38" fmla="*/ 1291 w 1750"/>
                            <a:gd name="T39" fmla="*/ 1522 h 1967"/>
                            <a:gd name="T40" fmla="*/ 1305 w 1750"/>
                            <a:gd name="T41" fmla="*/ 1442 h 1967"/>
                            <a:gd name="T42" fmla="*/ 1315 w 1750"/>
                            <a:gd name="T43" fmla="*/ 1400 h 1967"/>
                            <a:gd name="T44" fmla="*/ 1337 w 1750"/>
                            <a:gd name="T45" fmla="*/ 1364 h 1967"/>
                            <a:gd name="T46" fmla="*/ 1358 w 1750"/>
                            <a:gd name="T47" fmla="*/ 1336 h 1967"/>
                            <a:gd name="T48" fmla="*/ 1367 w 1750"/>
                            <a:gd name="T49" fmla="*/ 1326 h 1967"/>
                            <a:gd name="T50" fmla="*/ 1417 w 1750"/>
                            <a:gd name="T51" fmla="*/ 1294 h 1967"/>
                            <a:gd name="T52" fmla="*/ 1469 w 1750"/>
                            <a:gd name="T53" fmla="*/ 1280 h 1967"/>
                            <a:gd name="T54" fmla="*/ 1509 w 1750"/>
                            <a:gd name="T55" fmla="*/ 1276 h 1967"/>
                            <a:gd name="T56" fmla="*/ 1738 w 1750"/>
                            <a:gd name="T57" fmla="*/ 1276 h 1967"/>
                            <a:gd name="T58" fmla="*/ 1736 w 1750"/>
                            <a:gd name="T59" fmla="*/ 1270 h 1967"/>
                            <a:gd name="T60" fmla="*/ 1735 w 1750"/>
                            <a:gd name="T61" fmla="*/ 1268 h 1967"/>
                            <a:gd name="T62" fmla="*/ 1687 w 1750"/>
                            <a:gd name="T63" fmla="*/ 1190 h 1967"/>
                            <a:gd name="T64" fmla="*/ 1639 w 1750"/>
                            <a:gd name="T65" fmla="*/ 1148 h 1967"/>
                            <a:gd name="T66" fmla="*/ 1601 w 1750"/>
                            <a:gd name="T67" fmla="*/ 1130 h 1967"/>
                            <a:gd name="T68" fmla="*/ 1586 w 1750"/>
                            <a:gd name="T69" fmla="*/ 1126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50" h="1967">
                              <a:moveTo>
                                <a:pt x="1586" y="1126"/>
                              </a:moveTo>
                              <a:lnTo>
                                <a:pt x="1514" y="1134"/>
                              </a:lnTo>
                              <a:lnTo>
                                <a:pt x="1447" y="1152"/>
                              </a:lnTo>
                              <a:lnTo>
                                <a:pt x="1398" y="1174"/>
                              </a:lnTo>
                              <a:lnTo>
                                <a:pt x="1378" y="1182"/>
                              </a:lnTo>
                              <a:lnTo>
                                <a:pt x="1298" y="1296"/>
                              </a:lnTo>
                              <a:lnTo>
                                <a:pt x="1254" y="1396"/>
                              </a:lnTo>
                              <a:lnTo>
                                <a:pt x="1235" y="1470"/>
                              </a:lnTo>
                              <a:lnTo>
                                <a:pt x="1231" y="1496"/>
                              </a:lnTo>
                              <a:lnTo>
                                <a:pt x="1224" y="1518"/>
                              </a:lnTo>
                              <a:lnTo>
                                <a:pt x="1208" y="1530"/>
                              </a:lnTo>
                              <a:lnTo>
                                <a:pt x="1192" y="1536"/>
                              </a:lnTo>
                              <a:lnTo>
                                <a:pt x="1184" y="1538"/>
                              </a:lnTo>
                              <a:lnTo>
                                <a:pt x="814" y="1604"/>
                              </a:lnTo>
                              <a:lnTo>
                                <a:pt x="1163" y="1604"/>
                              </a:lnTo>
                              <a:lnTo>
                                <a:pt x="1182" y="1600"/>
                              </a:lnTo>
                              <a:lnTo>
                                <a:pt x="1240" y="1582"/>
                              </a:lnTo>
                              <a:lnTo>
                                <a:pt x="1273" y="1556"/>
                              </a:lnTo>
                              <a:lnTo>
                                <a:pt x="1288" y="1532"/>
                              </a:lnTo>
                              <a:lnTo>
                                <a:pt x="1291" y="1522"/>
                              </a:lnTo>
                              <a:lnTo>
                                <a:pt x="1305" y="1442"/>
                              </a:lnTo>
                              <a:lnTo>
                                <a:pt x="1315" y="1400"/>
                              </a:lnTo>
                              <a:lnTo>
                                <a:pt x="1337" y="1364"/>
                              </a:lnTo>
                              <a:lnTo>
                                <a:pt x="1358" y="1336"/>
                              </a:lnTo>
                              <a:lnTo>
                                <a:pt x="1367" y="1326"/>
                              </a:lnTo>
                              <a:lnTo>
                                <a:pt x="1417" y="1294"/>
                              </a:lnTo>
                              <a:lnTo>
                                <a:pt x="1469" y="1280"/>
                              </a:lnTo>
                              <a:lnTo>
                                <a:pt x="1509" y="1276"/>
                              </a:lnTo>
                              <a:lnTo>
                                <a:pt x="1738" y="1276"/>
                              </a:lnTo>
                              <a:lnTo>
                                <a:pt x="1736" y="1270"/>
                              </a:lnTo>
                              <a:lnTo>
                                <a:pt x="1735" y="1268"/>
                              </a:lnTo>
                              <a:lnTo>
                                <a:pt x="1687" y="1190"/>
                              </a:lnTo>
                              <a:lnTo>
                                <a:pt x="1639" y="1148"/>
                              </a:lnTo>
                              <a:lnTo>
                                <a:pt x="1601" y="1130"/>
                              </a:lnTo>
                              <a:lnTo>
                                <a:pt x="1586" y="1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24753739" name="Freeform 1143"/>
                      <wp:cNvSpPr>
                        <a:spLocks/>
                      </wp:cNvSpPr>
                      <wp:spPr bwMode="auto">
                        <a:xfrm>
                          <a:off x="2533" y="112"/>
                          <a:ext cx="1750" cy="1967"/>
                        </a:xfrm>
                        <a:custGeom>
                          <a:avLst/>
                          <a:gdLst>
                            <a:gd name="T0" fmla="*/ 493 w 1750"/>
                            <a:gd name="T1" fmla="*/ 1378 h 1967"/>
                            <a:gd name="T2" fmla="*/ 322 w 1750"/>
                            <a:gd name="T3" fmla="*/ 1392 h 1967"/>
                            <a:gd name="T4" fmla="*/ 197 w 1750"/>
                            <a:gd name="T5" fmla="*/ 1410 h 1967"/>
                            <a:gd name="T6" fmla="*/ 133 w 1750"/>
                            <a:gd name="T7" fmla="*/ 1426 h 1967"/>
                            <a:gd name="T8" fmla="*/ 121 w 1750"/>
                            <a:gd name="T9" fmla="*/ 1436 h 1967"/>
                            <a:gd name="T10" fmla="*/ 114 w 1750"/>
                            <a:gd name="T11" fmla="*/ 1442 h 1967"/>
                            <a:gd name="T12" fmla="*/ 111 w 1750"/>
                            <a:gd name="T13" fmla="*/ 1446 h 1967"/>
                            <a:gd name="T14" fmla="*/ 58 w 1750"/>
                            <a:gd name="T15" fmla="*/ 1502 h 1967"/>
                            <a:gd name="T16" fmla="*/ 45 w 1750"/>
                            <a:gd name="T17" fmla="*/ 1522 h 1967"/>
                            <a:gd name="T18" fmla="*/ 51 w 1750"/>
                            <a:gd name="T19" fmla="*/ 1528 h 1967"/>
                            <a:gd name="T20" fmla="*/ 63 w 1750"/>
                            <a:gd name="T21" fmla="*/ 1528 h 1967"/>
                            <a:gd name="T22" fmla="*/ 69 w 1750"/>
                            <a:gd name="T23" fmla="*/ 1526 h 1967"/>
                            <a:gd name="T24" fmla="*/ 115 w 1750"/>
                            <a:gd name="T25" fmla="*/ 1520 h 1967"/>
                            <a:gd name="T26" fmla="*/ 157 w 1750"/>
                            <a:gd name="T27" fmla="*/ 1512 h 1967"/>
                            <a:gd name="T28" fmla="*/ 188 w 1750"/>
                            <a:gd name="T29" fmla="*/ 1504 h 1967"/>
                            <a:gd name="T30" fmla="*/ 201 w 1750"/>
                            <a:gd name="T31" fmla="*/ 1502 h 1967"/>
                            <a:gd name="T32" fmla="*/ 793 w 1750"/>
                            <a:gd name="T33" fmla="*/ 1502 h 1967"/>
                            <a:gd name="T34" fmla="*/ 787 w 1750"/>
                            <a:gd name="T35" fmla="*/ 1476 h 1967"/>
                            <a:gd name="T36" fmla="*/ 766 w 1750"/>
                            <a:gd name="T37" fmla="*/ 1436 h 1967"/>
                            <a:gd name="T38" fmla="*/ 730 w 1750"/>
                            <a:gd name="T39" fmla="*/ 1408 h 1967"/>
                            <a:gd name="T40" fmla="*/ 695 w 1750"/>
                            <a:gd name="T41" fmla="*/ 1394 h 1967"/>
                            <a:gd name="T42" fmla="*/ 680 w 1750"/>
                            <a:gd name="T43" fmla="*/ 1390 h 1967"/>
                            <a:gd name="T44" fmla="*/ 493 w 1750"/>
                            <a:gd name="T45" fmla="*/ 1378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50" h="1967">
                              <a:moveTo>
                                <a:pt x="493" y="1378"/>
                              </a:moveTo>
                              <a:lnTo>
                                <a:pt x="322" y="1392"/>
                              </a:lnTo>
                              <a:lnTo>
                                <a:pt x="197" y="1410"/>
                              </a:lnTo>
                              <a:lnTo>
                                <a:pt x="133" y="1426"/>
                              </a:lnTo>
                              <a:lnTo>
                                <a:pt x="121" y="1436"/>
                              </a:lnTo>
                              <a:lnTo>
                                <a:pt x="114" y="1442"/>
                              </a:lnTo>
                              <a:lnTo>
                                <a:pt x="111" y="1446"/>
                              </a:lnTo>
                              <a:lnTo>
                                <a:pt x="58" y="1502"/>
                              </a:lnTo>
                              <a:lnTo>
                                <a:pt x="45" y="1522"/>
                              </a:lnTo>
                              <a:lnTo>
                                <a:pt x="51" y="1528"/>
                              </a:lnTo>
                              <a:lnTo>
                                <a:pt x="63" y="1528"/>
                              </a:lnTo>
                              <a:lnTo>
                                <a:pt x="69" y="1526"/>
                              </a:lnTo>
                              <a:lnTo>
                                <a:pt x="115" y="1520"/>
                              </a:lnTo>
                              <a:lnTo>
                                <a:pt x="157" y="1512"/>
                              </a:lnTo>
                              <a:lnTo>
                                <a:pt x="188" y="1504"/>
                              </a:lnTo>
                              <a:lnTo>
                                <a:pt x="201" y="1502"/>
                              </a:lnTo>
                              <a:lnTo>
                                <a:pt x="793" y="1502"/>
                              </a:lnTo>
                              <a:lnTo>
                                <a:pt x="787" y="1476"/>
                              </a:lnTo>
                              <a:lnTo>
                                <a:pt x="766" y="1436"/>
                              </a:lnTo>
                              <a:lnTo>
                                <a:pt x="730" y="1408"/>
                              </a:lnTo>
                              <a:lnTo>
                                <a:pt x="695" y="1394"/>
                              </a:lnTo>
                              <a:lnTo>
                                <a:pt x="680" y="1390"/>
                              </a:lnTo>
                              <a:lnTo>
                                <a:pt x="493" y="1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373310989" name="Freeform 1144"/>
                      <wp:cNvSpPr>
                        <a:spLocks/>
                      </wp:cNvSpPr>
                      <wp:spPr bwMode="auto">
                        <a:xfrm>
                          <a:off x="2533" y="112"/>
                          <a:ext cx="1750" cy="1967"/>
                        </a:xfrm>
                        <a:custGeom>
                          <a:avLst/>
                          <a:gdLst>
                            <a:gd name="T0" fmla="*/ 1738 w 1750"/>
                            <a:gd name="T1" fmla="*/ 1276 h 1967"/>
                            <a:gd name="T2" fmla="*/ 1525 w 1750"/>
                            <a:gd name="T3" fmla="*/ 1276 h 1967"/>
                            <a:gd name="T4" fmla="*/ 1610 w 1750"/>
                            <a:gd name="T5" fmla="*/ 1302 h 1967"/>
                            <a:gd name="T6" fmla="*/ 1667 w 1750"/>
                            <a:gd name="T7" fmla="*/ 1344 h 1967"/>
                            <a:gd name="T8" fmla="*/ 1700 w 1750"/>
                            <a:gd name="T9" fmla="*/ 1382 h 1967"/>
                            <a:gd name="T10" fmla="*/ 1711 w 1750"/>
                            <a:gd name="T11" fmla="*/ 1398 h 1967"/>
                            <a:gd name="T12" fmla="*/ 1730 w 1750"/>
                            <a:gd name="T13" fmla="*/ 1410 h 1967"/>
                            <a:gd name="T14" fmla="*/ 1741 w 1750"/>
                            <a:gd name="T15" fmla="*/ 1400 h 1967"/>
                            <a:gd name="T16" fmla="*/ 1747 w 1750"/>
                            <a:gd name="T17" fmla="*/ 1384 h 1967"/>
                            <a:gd name="T18" fmla="*/ 1749 w 1750"/>
                            <a:gd name="T19" fmla="*/ 1374 h 1967"/>
                            <a:gd name="T20" fmla="*/ 1744 w 1750"/>
                            <a:gd name="T21" fmla="*/ 1316 h 1967"/>
                            <a:gd name="T22" fmla="*/ 1742 w 1750"/>
                            <a:gd name="T23" fmla="*/ 1292 h 1967"/>
                            <a:gd name="T24" fmla="*/ 1739 w 1750"/>
                            <a:gd name="T25" fmla="*/ 1278 h 1967"/>
                            <a:gd name="T26" fmla="*/ 1738 w 1750"/>
                            <a:gd name="T27" fmla="*/ 1276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50" h="1967">
                              <a:moveTo>
                                <a:pt x="1738" y="1276"/>
                              </a:moveTo>
                              <a:lnTo>
                                <a:pt x="1525" y="1276"/>
                              </a:lnTo>
                              <a:lnTo>
                                <a:pt x="1610" y="1302"/>
                              </a:lnTo>
                              <a:lnTo>
                                <a:pt x="1667" y="1344"/>
                              </a:lnTo>
                              <a:lnTo>
                                <a:pt x="1700" y="1382"/>
                              </a:lnTo>
                              <a:lnTo>
                                <a:pt x="1711" y="1398"/>
                              </a:lnTo>
                              <a:lnTo>
                                <a:pt x="1730" y="1410"/>
                              </a:lnTo>
                              <a:lnTo>
                                <a:pt x="1741" y="1400"/>
                              </a:lnTo>
                              <a:lnTo>
                                <a:pt x="1747" y="1384"/>
                              </a:lnTo>
                              <a:lnTo>
                                <a:pt x="1749" y="1374"/>
                              </a:lnTo>
                              <a:lnTo>
                                <a:pt x="1744" y="1316"/>
                              </a:lnTo>
                              <a:lnTo>
                                <a:pt x="1742" y="1292"/>
                              </a:lnTo>
                              <a:lnTo>
                                <a:pt x="1739" y="1278"/>
                              </a:lnTo>
                              <a:lnTo>
                                <a:pt x="1738" y="12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87294081" name="Freeform 1145"/>
                      <wp:cNvSpPr>
                        <a:spLocks/>
                      </wp:cNvSpPr>
                      <wp:spPr bwMode="auto">
                        <a:xfrm>
                          <a:off x="2533" y="112"/>
                          <a:ext cx="1750" cy="1967"/>
                        </a:xfrm>
                        <a:custGeom>
                          <a:avLst/>
                          <a:gdLst>
                            <a:gd name="T0" fmla="*/ 55 w 1750"/>
                            <a:gd name="T1" fmla="*/ 644 h 1967"/>
                            <a:gd name="T2" fmla="*/ 44 w 1750"/>
                            <a:gd name="T3" fmla="*/ 644 h 1967"/>
                            <a:gd name="T4" fmla="*/ 10 w 1750"/>
                            <a:gd name="T5" fmla="*/ 674 h 1967"/>
                            <a:gd name="T6" fmla="*/ 0 w 1750"/>
                            <a:gd name="T7" fmla="*/ 714 h 1967"/>
                            <a:gd name="T8" fmla="*/ 1 w 1750"/>
                            <a:gd name="T9" fmla="*/ 748 h 1967"/>
                            <a:gd name="T10" fmla="*/ 3 w 1750"/>
                            <a:gd name="T11" fmla="*/ 764 h 1967"/>
                            <a:gd name="T12" fmla="*/ 186 w 1750"/>
                            <a:gd name="T13" fmla="*/ 1322 h 1967"/>
                            <a:gd name="T14" fmla="*/ 207 w 1750"/>
                            <a:gd name="T15" fmla="*/ 1370 h 1967"/>
                            <a:gd name="T16" fmla="*/ 241 w 1750"/>
                            <a:gd name="T17" fmla="*/ 1382 h 1967"/>
                            <a:gd name="T18" fmla="*/ 271 w 1750"/>
                            <a:gd name="T19" fmla="*/ 1378 h 1967"/>
                            <a:gd name="T20" fmla="*/ 285 w 1750"/>
                            <a:gd name="T21" fmla="*/ 1374 h 1967"/>
                            <a:gd name="T22" fmla="*/ 715 w 1750"/>
                            <a:gd name="T23" fmla="*/ 1282 h 1967"/>
                            <a:gd name="T24" fmla="*/ 745 w 1750"/>
                            <a:gd name="T25" fmla="*/ 1264 h 1967"/>
                            <a:gd name="T26" fmla="*/ 758 w 1750"/>
                            <a:gd name="T27" fmla="*/ 1232 h 1967"/>
                            <a:gd name="T28" fmla="*/ 760 w 1750"/>
                            <a:gd name="T29" fmla="*/ 1202 h 1967"/>
                            <a:gd name="T30" fmla="*/ 759 w 1750"/>
                            <a:gd name="T31" fmla="*/ 1190 h 1967"/>
                            <a:gd name="T32" fmla="*/ 288 w 1750"/>
                            <a:gd name="T33" fmla="*/ 1190 h 1967"/>
                            <a:gd name="T34" fmla="*/ 146 w 1750"/>
                            <a:gd name="T35" fmla="*/ 706 h 1967"/>
                            <a:gd name="T36" fmla="*/ 114 w 1750"/>
                            <a:gd name="T37" fmla="*/ 664 h 1967"/>
                            <a:gd name="T38" fmla="*/ 81 w 1750"/>
                            <a:gd name="T39" fmla="*/ 648 h 1967"/>
                            <a:gd name="T40" fmla="*/ 55 w 1750"/>
                            <a:gd name="T41" fmla="*/ 644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0" h="1967">
                              <a:moveTo>
                                <a:pt x="55" y="644"/>
                              </a:moveTo>
                              <a:lnTo>
                                <a:pt x="44" y="644"/>
                              </a:lnTo>
                              <a:lnTo>
                                <a:pt x="10" y="674"/>
                              </a:lnTo>
                              <a:lnTo>
                                <a:pt x="0" y="714"/>
                              </a:lnTo>
                              <a:lnTo>
                                <a:pt x="1" y="748"/>
                              </a:lnTo>
                              <a:lnTo>
                                <a:pt x="3" y="764"/>
                              </a:lnTo>
                              <a:lnTo>
                                <a:pt x="186" y="1322"/>
                              </a:lnTo>
                              <a:lnTo>
                                <a:pt x="207" y="1370"/>
                              </a:lnTo>
                              <a:lnTo>
                                <a:pt x="241" y="1382"/>
                              </a:lnTo>
                              <a:lnTo>
                                <a:pt x="271" y="1378"/>
                              </a:lnTo>
                              <a:lnTo>
                                <a:pt x="285" y="1374"/>
                              </a:lnTo>
                              <a:lnTo>
                                <a:pt x="715" y="1282"/>
                              </a:lnTo>
                              <a:lnTo>
                                <a:pt x="745" y="1264"/>
                              </a:lnTo>
                              <a:lnTo>
                                <a:pt x="758" y="1232"/>
                              </a:lnTo>
                              <a:lnTo>
                                <a:pt x="760" y="1202"/>
                              </a:lnTo>
                              <a:lnTo>
                                <a:pt x="759" y="1190"/>
                              </a:lnTo>
                              <a:lnTo>
                                <a:pt x="288" y="1190"/>
                              </a:lnTo>
                              <a:lnTo>
                                <a:pt x="146" y="706"/>
                              </a:lnTo>
                              <a:lnTo>
                                <a:pt x="114" y="664"/>
                              </a:lnTo>
                              <a:lnTo>
                                <a:pt x="81" y="648"/>
                              </a:lnTo>
                              <a:lnTo>
                                <a:pt x="55" y="6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57020694" name="Freeform 1146"/>
                      <wp:cNvSpPr>
                        <a:spLocks/>
                      </wp:cNvSpPr>
                      <wp:spPr bwMode="auto">
                        <a:xfrm>
                          <a:off x="2533" y="112"/>
                          <a:ext cx="1750" cy="1967"/>
                        </a:xfrm>
                        <a:custGeom>
                          <a:avLst/>
                          <a:gdLst>
                            <a:gd name="T0" fmla="*/ 1077 w 1750"/>
                            <a:gd name="T1" fmla="*/ 1022 h 1967"/>
                            <a:gd name="T2" fmla="*/ 852 w 1750"/>
                            <a:gd name="T3" fmla="*/ 1022 h 1967"/>
                            <a:gd name="T4" fmla="*/ 866 w 1750"/>
                            <a:gd name="T5" fmla="*/ 1024 h 1967"/>
                            <a:gd name="T6" fmla="*/ 875 w 1750"/>
                            <a:gd name="T7" fmla="*/ 1028 h 1967"/>
                            <a:gd name="T8" fmla="*/ 879 w 1750"/>
                            <a:gd name="T9" fmla="*/ 1030 h 1967"/>
                            <a:gd name="T10" fmla="*/ 1236 w 1750"/>
                            <a:gd name="T11" fmla="*/ 1320 h 1967"/>
                            <a:gd name="T12" fmla="*/ 1351 w 1750"/>
                            <a:gd name="T13" fmla="*/ 1166 h 1967"/>
                            <a:gd name="T14" fmla="*/ 1256 w 1750"/>
                            <a:gd name="T15" fmla="*/ 1166 h 1967"/>
                            <a:gd name="T16" fmla="*/ 1242 w 1750"/>
                            <a:gd name="T17" fmla="*/ 1156 h 1967"/>
                            <a:gd name="T18" fmla="*/ 1077 w 1750"/>
                            <a:gd name="T19" fmla="*/ 1022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50" h="1967">
                              <a:moveTo>
                                <a:pt x="1077" y="1022"/>
                              </a:moveTo>
                              <a:lnTo>
                                <a:pt x="852" y="1022"/>
                              </a:lnTo>
                              <a:lnTo>
                                <a:pt x="866" y="1024"/>
                              </a:lnTo>
                              <a:lnTo>
                                <a:pt x="875" y="1028"/>
                              </a:lnTo>
                              <a:lnTo>
                                <a:pt x="879" y="1030"/>
                              </a:lnTo>
                              <a:lnTo>
                                <a:pt x="1236" y="1320"/>
                              </a:lnTo>
                              <a:lnTo>
                                <a:pt x="1351" y="1166"/>
                              </a:lnTo>
                              <a:lnTo>
                                <a:pt x="1256" y="1166"/>
                              </a:lnTo>
                              <a:lnTo>
                                <a:pt x="1242" y="1156"/>
                              </a:lnTo>
                              <a:lnTo>
                                <a:pt x="1077" y="10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02640917" name="Freeform 1147"/>
                      <wp:cNvSpPr>
                        <a:spLocks/>
                      </wp:cNvSpPr>
                      <wp:spPr bwMode="auto">
                        <a:xfrm>
                          <a:off x="2533" y="112"/>
                          <a:ext cx="1750" cy="1967"/>
                        </a:xfrm>
                        <a:custGeom>
                          <a:avLst/>
                          <a:gdLst>
                            <a:gd name="T0" fmla="*/ 697 w 1750"/>
                            <a:gd name="T1" fmla="*/ 1106 h 1967"/>
                            <a:gd name="T2" fmla="*/ 673 w 1750"/>
                            <a:gd name="T3" fmla="*/ 1106 h 1967"/>
                            <a:gd name="T4" fmla="*/ 664 w 1750"/>
                            <a:gd name="T5" fmla="*/ 1110 h 1967"/>
                            <a:gd name="T6" fmla="*/ 288 w 1750"/>
                            <a:gd name="T7" fmla="*/ 1190 h 1967"/>
                            <a:gd name="T8" fmla="*/ 759 w 1750"/>
                            <a:gd name="T9" fmla="*/ 1190 h 1967"/>
                            <a:gd name="T10" fmla="*/ 759 w 1750"/>
                            <a:gd name="T11" fmla="*/ 1188 h 1967"/>
                            <a:gd name="T12" fmla="*/ 727 w 1750"/>
                            <a:gd name="T13" fmla="*/ 1128 h 1967"/>
                            <a:gd name="T14" fmla="*/ 697 w 1750"/>
                            <a:gd name="T15" fmla="*/ 1106 h 19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50" h="1967">
                              <a:moveTo>
                                <a:pt x="697" y="1106"/>
                              </a:moveTo>
                              <a:lnTo>
                                <a:pt x="673" y="1106"/>
                              </a:lnTo>
                              <a:lnTo>
                                <a:pt x="664" y="1110"/>
                              </a:lnTo>
                              <a:lnTo>
                                <a:pt x="288" y="1190"/>
                              </a:lnTo>
                              <a:lnTo>
                                <a:pt x="759" y="1190"/>
                              </a:lnTo>
                              <a:lnTo>
                                <a:pt x="759" y="1188"/>
                              </a:lnTo>
                              <a:lnTo>
                                <a:pt x="727" y="1128"/>
                              </a:lnTo>
                              <a:lnTo>
                                <a:pt x="697" y="1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76715343" name="Freeform 1148"/>
                      <wp:cNvSpPr>
                        <a:spLocks/>
                      </wp:cNvSpPr>
                      <wp:spPr bwMode="auto">
                        <a:xfrm>
                          <a:off x="2533" y="112"/>
                          <a:ext cx="1750" cy="1967"/>
                        </a:xfrm>
                        <a:custGeom>
                          <a:avLst/>
                          <a:gdLst>
                            <a:gd name="T0" fmla="*/ 1392 w 1750"/>
                            <a:gd name="T1" fmla="*/ 1088 h 1967"/>
                            <a:gd name="T2" fmla="*/ 1381 w 1750"/>
                            <a:gd name="T3" fmla="*/ 1090 h 1967"/>
                            <a:gd name="T4" fmla="*/ 1376 w 1750"/>
                            <a:gd name="T5" fmla="*/ 1092 h 1967"/>
                            <a:gd name="T6" fmla="*/ 1269 w 1750"/>
                            <a:gd name="T7" fmla="*/ 1156 h 1967"/>
                            <a:gd name="T8" fmla="*/ 1256 w 1750"/>
                            <a:gd name="T9" fmla="*/ 1166 h 1967"/>
                            <a:gd name="T10" fmla="*/ 1351 w 1750"/>
                            <a:gd name="T11" fmla="*/ 1166 h 1967"/>
                            <a:gd name="T12" fmla="*/ 1398 w 1750"/>
                            <a:gd name="T13" fmla="*/ 1102 h 1967"/>
                            <a:gd name="T14" fmla="*/ 1401 w 1750"/>
                            <a:gd name="T15" fmla="*/ 1092 h 1967"/>
                            <a:gd name="T16" fmla="*/ 1392 w 1750"/>
                            <a:gd name="T17" fmla="*/ 1088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50" h="1967">
                              <a:moveTo>
                                <a:pt x="1392" y="1088"/>
                              </a:moveTo>
                              <a:lnTo>
                                <a:pt x="1381" y="1090"/>
                              </a:lnTo>
                              <a:lnTo>
                                <a:pt x="1376" y="1092"/>
                              </a:lnTo>
                              <a:lnTo>
                                <a:pt x="1269" y="1156"/>
                              </a:lnTo>
                              <a:lnTo>
                                <a:pt x="1256" y="1166"/>
                              </a:lnTo>
                              <a:lnTo>
                                <a:pt x="1351" y="1166"/>
                              </a:lnTo>
                              <a:lnTo>
                                <a:pt x="1398" y="1102"/>
                              </a:lnTo>
                              <a:lnTo>
                                <a:pt x="1401" y="1092"/>
                              </a:lnTo>
                              <a:lnTo>
                                <a:pt x="1392" y="10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861370925" name="Freeform 1149"/>
                      <wp:cNvSpPr>
                        <a:spLocks/>
                      </wp:cNvSpPr>
                      <wp:spPr bwMode="auto">
                        <a:xfrm>
                          <a:off x="2533" y="112"/>
                          <a:ext cx="1750" cy="1967"/>
                        </a:xfrm>
                        <a:custGeom>
                          <a:avLst/>
                          <a:gdLst>
                            <a:gd name="T0" fmla="*/ 451 w 1750"/>
                            <a:gd name="T1" fmla="*/ 344 h 1967"/>
                            <a:gd name="T2" fmla="*/ 379 w 1750"/>
                            <a:gd name="T3" fmla="*/ 364 h 1967"/>
                            <a:gd name="T4" fmla="*/ 337 w 1750"/>
                            <a:gd name="T5" fmla="*/ 406 h 1967"/>
                            <a:gd name="T6" fmla="*/ 317 w 1750"/>
                            <a:gd name="T7" fmla="*/ 444 h 1967"/>
                            <a:gd name="T8" fmla="*/ 312 w 1750"/>
                            <a:gd name="T9" fmla="*/ 462 h 1967"/>
                            <a:gd name="T10" fmla="*/ 267 w 1750"/>
                            <a:gd name="T11" fmla="*/ 1030 h 1967"/>
                            <a:gd name="T12" fmla="*/ 291 w 1750"/>
                            <a:gd name="T13" fmla="*/ 1092 h 1967"/>
                            <a:gd name="T14" fmla="*/ 335 w 1750"/>
                            <a:gd name="T15" fmla="*/ 1122 h 1967"/>
                            <a:gd name="T16" fmla="*/ 378 w 1750"/>
                            <a:gd name="T17" fmla="*/ 1132 h 1967"/>
                            <a:gd name="T18" fmla="*/ 397 w 1750"/>
                            <a:gd name="T19" fmla="*/ 1134 h 1967"/>
                            <a:gd name="T20" fmla="*/ 852 w 1750"/>
                            <a:gd name="T21" fmla="*/ 1022 h 1967"/>
                            <a:gd name="T22" fmla="*/ 1077 w 1750"/>
                            <a:gd name="T23" fmla="*/ 1022 h 1967"/>
                            <a:gd name="T24" fmla="*/ 991 w 1750"/>
                            <a:gd name="T25" fmla="*/ 952 h 1967"/>
                            <a:gd name="T26" fmla="*/ 526 w 1750"/>
                            <a:gd name="T27" fmla="*/ 952 h 1967"/>
                            <a:gd name="T28" fmla="*/ 540 w 1750"/>
                            <a:gd name="T29" fmla="*/ 756 h 1967"/>
                            <a:gd name="T30" fmla="*/ 521 w 1750"/>
                            <a:gd name="T31" fmla="*/ 748 h 1967"/>
                            <a:gd name="T32" fmla="*/ 506 w 1750"/>
                            <a:gd name="T33" fmla="*/ 732 h 1967"/>
                            <a:gd name="T34" fmla="*/ 496 w 1750"/>
                            <a:gd name="T35" fmla="*/ 720 h 1967"/>
                            <a:gd name="T36" fmla="*/ 493 w 1750"/>
                            <a:gd name="T37" fmla="*/ 714 h 1967"/>
                            <a:gd name="T38" fmla="*/ 412 w 1750"/>
                            <a:gd name="T39" fmla="*/ 512 h 1967"/>
                            <a:gd name="T40" fmla="*/ 409 w 1750"/>
                            <a:gd name="T41" fmla="*/ 500 h 1967"/>
                            <a:gd name="T42" fmla="*/ 413 w 1750"/>
                            <a:gd name="T43" fmla="*/ 490 h 1967"/>
                            <a:gd name="T44" fmla="*/ 418 w 1750"/>
                            <a:gd name="T45" fmla="*/ 484 h 1967"/>
                            <a:gd name="T46" fmla="*/ 421 w 1750"/>
                            <a:gd name="T47" fmla="*/ 482 h 1967"/>
                            <a:gd name="T48" fmla="*/ 568 w 1750"/>
                            <a:gd name="T49" fmla="*/ 482 h 1967"/>
                            <a:gd name="T50" fmla="*/ 556 w 1750"/>
                            <a:gd name="T51" fmla="*/ 438 h 1967"/>
                            <a:gd name="T52" fmla="*/ 531 w 1750"/>
                            <a:gd name="T53" fmla="*/ 388 h 1967"/>
                            <a:gd name="T54" fmla="*/ 496 w 1750"/>
                            <a:gd name="T55" fmla="*/ 358 h 1967"/>
                            <a:gd name="T56" fmla="*/ 464 w 1750"/>
                            <a:gd name="T57" fmla="*/ 346 h 1967"/>
                            <a:gd name="T58" fmla="*/ 451 w 1750"/>
                            <a:gd name="T59" fmla="*/ 344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50" h="1967">
                              <a:moveTo>
                                <a:pt x="451" y="344"/>
                              </a:moveTo>
                              <a:lnTo>
                                <a:pt x="379" y="364"/>
                              </a:lnTo>
                              <a:lnTo>
                                <a:pt x="337" y="406"/>
                              </a:lnTo>
                              <a:lnTo>
                                <a:pt x="317" y="444"/>
                              </a:lnTo>
                              <a:lnTo>
                                <a:pt x="312" y="462"/>
                              </a:lnTo>
                              <a:lnTo>
                                <a:pt x="267" y="1030"/>
                              </a:lnTo>
                              <a:lnTo>
                                <a:pt x="291" y="1092"/>
                              </a:lnTo>
                              <a:lnTo>
                                <a:pt x="335" y="1122"/>
                              </a:lnTo>
                              <a:lnTo>
                                <a:pt x="378" y="1132"/>
                              </a:lnTo>
                              <a:lnTo>
                                <a:pt x="397" y="1134"/>
                              </a:lnTo>
                              <a:lnTo>
                                <a:pt x="852" y="1022"/>
                              </a:lnTo>
                              <a:lnTo>
                                <a:pt x="1077" y="1022"/>
                              </a:lnTo>
                              <a:lnTo>
                                <a:pt x="991" y="952"/>
                              </a:lnTo>
                              <a:lnTo>
                                <a:pt x="526" y="952"/>
                              </a:lnTo>
                              <a:lnTo>
                                <a:pt x="540" y="756"/>
                              </a:lnTo>
                              <a:lnTo>
                                <a:pt x="521" y="748"/>
                              </a:lnTo>
                              <a:lnTo>
                                <a:pt x="506" y="732"/>
                              </a:lnTo>
                              <a:lnTo>
                                <a:pt x="496" y="720"/>
                              </a:lnTo>
                              <a:lnTo>
                                <a:pt x="493" y="714"/>
                              </a:lnTo>
                              <a:lnTo>
                                <a:pt x="412" y="512"/>
                              </a:lnTo>
                              <a:lnTo>
                                <a:pt x="409" y="500"/>
                              </a:lnTo>
                              <a:lnTo>
                                <a:pt x="413" y="490"/>
                              </a:lnTo>
                              <a:lnTo>
                                <a:pt x="418" y="484"/>
                              </a:lnTo>
                              <a:lnTo>
                                <a:pt x="421" y="482"/>
                              </a:lnTo>
                              <a:lnTo>
                                <a:pt x="568" y="482"/>
                              </a:lnTo>
                              <a:lnTo>
                                <a:pt x="556" y="438"/>
                              </a:lnTo>
                              <a:lnTo>
                                <a:pt x="531" y="388"/>
                              </a:lnTo>
                              <a:lnTo>
                                <a:pt x="496" y="358"/>
                              </a:lnTo>
                              <a:lnTo>
                                <a:pt x="464" y="346"/>
                              </a:lnTo>
                              <a:lnTo>
                                <a:pt x="451"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340537" name="Freeform 1150"/>
                      <wp:cNvSpPr>
                        <a:spLocks/>
                      </wp:cNvSpPr>
                      <wp:spPr bwMode="auto">
                        <a:xfrm>
                          <a:off x="2533" y="112"/>
                          <a:ext cx="1750" cy="1967"/>
                        </a:xfrm>
                        <a:custGeom>
                          <a:avLst/>
                          <a:gdLst>
                            <a:gd name="T0" fmla="*/ 1475 w 1750"/>
                            <a:gd name="T1" fmla="*/ 1050 h 1967"/>
                            <a:gd name="T2" fmla="*/ 1391 w 1750"/>
                            <a:gd name="T3" fmla="*/ 1050 h 1967"/>
                            <a:gd name="T4" fmla="*/ 1401 w 1750"/>
                            <a:gd name="T5" fmla="*/ 1052 h 1967"/>
                            <a:gd name="T6" fmla="*/ 1407 w 1750"/>
                            <a:gd name="T7" fmla="*/ 1056 h 1967"/>
                            <a:gd name="T8" fmla="*/ 1410 w 1750"/>
                            <a:gd name="T9" fmla="*/ 1058 h 1967"/>
                            <a:gd name="T10" fmla="*/ 1434 w 1750"/>
                            <a:gd name="T11" fmla="*/ 1076 h 1967"/>
                            <a:gd name="T12" fmla="*/ 1441 w 1750"/>
                            <a:gd name="T13" fmla="*/ 1086 h 1967"/>
                            <a:gd name="T14" fmla="*/ 1442 w 1750"/>
                            <a:gd name="T15" fmla="*/ 1096 h 1967"/>
                            <a:gd name="T16" fmla="*/ 1440 w 1750"/>
                            <a:gd name="T17" fmla="*/ 1104 h 1967"/>
                            <a:gd name="T18" fmla="*/ 1438 w 1750"/>
                            <a:gd name="T19" fmla="*/ 1106 h 1967"/>
                            <a:gd name="T20" fmla="*/ 1412 w 1750"/>
                            <a:gd name="T21" fmla="*/ 1134 h 1967"/>
                            <a:gd name="T22" fmla="*/ 1492 w 1750"/>
                            <a:gd name="T23" fmla="*/ 1114 h 1967"/>
                            <a:gd name="T24" fmla="*/ 1475 w 1750"/>
                            <a:gd name="T25" fmla="*/ 1050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50" h="1967">
                              <a:moveTo>
                                <a:pt x="1475" y="1050"/>
                              </a:moveTo>
                              <a:lnTo>
                                <a:pt x="1391" y="1050"/>
                              </a:lnTo>
                              <a:lnTo>
                                <a:pt x="1401" y="1052"/>
                              </a:lnTo>
                              <a:lnTo>
                                <a:pt x="1407" y="1056"/>
                              </a:lnTo>
                              <a:lnTo>
                                <a:pt x="1410" y="1058"/>
                              </a:lnTo>
                              <a:lnTo>
                                <a:pt x="1434" y="1076"/>
                              </a:lnTo>
                              <a:lnTo>
                                <a:pt x="1441" y="1086"/>
                              </a:lnTo>
                              <a:lnTo>
                                <a:pt x="1442" y="1096"/>
                              </a:lnTo>
                              <a:lnTo>
                                <a:pt x="1440" y="1104"/>
                              </a:lnTo>
                              <a:lnTo>
                                <a:pt x="1438" y="1106"/>
                              </a:lnTo>
                              <a:lnTo>
                                <a:pt x="1412" y="1134"/>
                              </a:lnTo>
                              <a:lnTo>
                                <a:pt x="1492" y="1114"/>
                              </a:lnTo>
                              <a:lnTo>
                                <a:pt x="1475" y="10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27538342" name="Freeform 1151"/>
                      <wp:cNvSpPr>
                        <a:spLocks/>
                      </wp:cNvSpPr>
                      <wp:spPr bwMode="auto">
                        <a:xfrm>
                          <a:off x="2533" y="112"/>
                          <a:ext cx="1750" cy="1967"/>
                        </a:xfrm>
                        <a:custGeom>
                          <a:avLst/>
                          <a:gdLst>
                            <a:gd name="T0" fmla="*/ 1302 w 1750"/>
                            <a:gd name="T1" fmla="*/ 488 h 1967"/>
                            <a:gd name="T2" fmla="*/ 1075 w 1750"/>
                            <a:gd name="T3" fmla="*/ 488 h 1967"/>
                            <a:gd name="T4" fmla="*/ 1099 w 1750"/>
                            <a:gd name="T5" fmla="*/ 494 h 1967"/>
                            <a:gd name="T6" fmla="*/ 1120 w 1750"/>
                            <a:gd name="T7" fmla="*/ 504 h 1967"/>
                            <a:gd name="T8" fmla="*/ 1128 w 1750"/>
                            <a:gd name="T9" fmla="*/ 508 h 1967"/>
                            <a:gd name="T10" fmla="*/ 1169 w 1750"/>
                            <a:gd name="T11" fmla="*/ 544 h 1967"/>
                            <a:gd name="T12" fmla="*/ 1197 w 1750"/>
                            <a:gd name="T13" fmla="*/ 572 h 1967"/>
                            <a:gd name="T14" fmla="*/ 1213 w 1750"/>
                            <a:gd name="T15" fmla="*/ 590 h 1967"/>
                            <a:gd name="T16" fmla="*/ 1218 w 1750"/>
                            <a:gd name="T17" fmla="*/ 596 h 1967"/>
                            <a:gd name="T18" fmla="*/ 1331 w 1750"/>
                            <a:gd name="T19" fmla="*/ 1082 h 1967"/>
                            <a:gd name="T20" fmla="*/ 1378 w 1750"/>
                            <a:gd name="T21" fmla="*/ 1056 h 1967"/>
                            <a:gd name="T22" fmla="*/ 1391 w 1750"/>
                            <a:gd name="T23" fmla="*/ 1050 h 1967"/>
                            <a:gd name="T24" fmla="*/ 1475 w 1750"/>
                            <a:gd name="T25" fmla="*/ 1050 h 1967"/>
                            <a:gd name="T26" fmla="*/ 1372 w 1750"/>
                            <a:gd name="T27" fmla="*/ 658 h 1967"/>
                            <a:gd name="T28" fmla="*/ 1348 w 1750"/>
                            <a:gd name="T29" fmla="*/ 578 h 1967"/>
                            <a:gd name="T30" fmla="*/ 1323 w 1750"/>
                            <a:gd name="T31" fmla="*/ 524 h 1967"/>
                            <a:gd name="T32" fmla="*/ 1304 w 1750"/>
                            <a:gd name="T33" fmla="*/ 490 h 1967"/>
                            <a:gd name="T34" fmla="*/ 1302 w 1750"/>
                            <a:gd name="T35" fmla="*/ 488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50" h="1967">
                              <a:moveTo>
                                <a:pt x="1302" y="488"/>
                              </a:moveTo>
                              <a:lnTo>
                                <a:pt x="1075" y="488"/>
                              </a:lnTo>
                              <a:lnTo>
                                <a:pt x="1099" y="494"/>
                              </a:lnTo>
                              <a:lnTo>
                                <a:pt x="1120" y="504"/>
                              </a:lnTo>
                              <a:lnTo>
                                <a:pt x="1128" y="508"/>
                              </a:lnTo>
                              <a:lnTo>
                                <a:pt x="1169" y="544"/>
                              </a:lnTo>
                              <a:lnTo>
                                <a:pt x="1197" y="572"/>
                              </a:lnTo>
                              <a:lnTo>
                                <a:pt x="1213" y="590"/>
                              </a:lnTo>
                              <a:lnTo>
                                <a:pt x="1218" y="596"/>
                              </a:lnTo>
                              <a:lnTo>
                                <a:pt x="1331" y="1082"/>
                              </a:lnTo>
                              <a:lnTo>
                                <a:pt x="1378" y="1056"/>
                              </a:lnTo>
                              <a:lnTo>
                                <a:pt x="1391" y="1050"/>
                              </a:lnTo>
                              <a:lnTo>
                                <a:pt x="1475" y="1050"/>
                              </a:lnTo>
                              <a:lnTo>
                                <a:pt x="1372" y="658"/>
                              </a:lnTo>
                              <a:lnTo>
                                <a:pt x="1348" y="578"/>
                              </a:lnTo>
                              <a:lnTo>
                                <a:pt x="1323" y="524"/>
                              </a:lnTo>
                              <a:lnTo>
                                <a:pt x="1304" y="490"/>
                              </a:lnTo>
                              <a:lnTo>
                                <a:pt x="1302" y="48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55198517" name="Freeform 1152"/>
                      <wp:cNvSpPr>
                        <a:spLocks/>
                      </wp:cNvSpPr>
                      <wp:spPr bwMode="auto">
                        <a:xfrm>
                          <a:off x="2533" y="112"/>
                          <a:ext cx="1750" cy="1967"/>
                        </a:xfrm>
                        <a:custGeom>
                          <a:avLst/>
                          <a:gdLst>
                            <a:gd name="T0" fmla="*/ 870 w 1750"/>
                            <a:gd name="T1" fmla="*/ 866 h 1967"/>
                            <a:gd name="T2" fmla="*/ 854 w 1750"/>
                            <a:gd name="T3" fmla="*/ 868 h 1967"/>
                            <a:gd name="T4" fmla="*/ 847 w 1750"/>
                            <a:gd name="T5" fmla="*/ 870 h 1967"/>
                            <a:gd name="T6" fmla="*/ 526 w 1750"/>
                            <a:gd name="T7" fmla="*/ 952 h 1967"/>
                            <a:gd name="T8" fmla="*/ 991 w 1750"/>
                            <a:gd name="T9" fmla="*/ 952 h 1967"/>
                            <a:gd name="T10" fmla="*/ 914 w 1750"/>
                            <a:gd name="T11" fmla="*/ 890 h 1967"/>
                            <a:gd name="T12" fmla="*/ 892 w 1750"/>
                            <a:gd name="T13" fmla="*/ 872 h 1967"/>
                            <a:gd name="T14" fmla="*/ 870 w 1750"/>
                            <a:gd name="T15" fmla="*/ 866 h 19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50" h="1967">
                              <a:moveTo>
                                <a:pt x="870" y="866"/>
                              </a:moveTo>
                              <a:lnTo>
                                <a:pt x="854" y="868"/>
                              </a:lnTo>
                              <a:lnTo>
                                <a:pt x="847" y="870"/>
                              </a:lnTo>
                              <a:lnTo>
                                <a:pt x="526" y="952"/>
                              </a:lnTo>
                              <a:lnTo>
                                <a:pt x="991" y="952"/>
                              </a:lnTo>
                              <a:lnTo>
                                <a:pt x="914" y="890"/>
                              </a:lnTo>
                              <a:lnTo>
                                <a:pt x="892" y="872"/>
                              </a:lnTo>
                              <a:lnTo>
                                <a:pt x="870" y="8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27483241" name="Freeform 1153"/>
                      <wp:cNvSpPr>
                        <a:spLocks/>
                      </wp:cNvSpPr>
                      <wp:spPr bwMode="auto">
                        <a:xfrm>
                          <a:off x="2533" y="112"/>
                          <a:ext cx="1750" cy="1967"/>
                        </a:xfrm>
                        <a:custGeom>
                          <a:avLst/>
                          <a:gdLst>
                            <a:gd name="T0" fmla="*/ 568 w 1750"/>
                            <a:gd name="T1" fmla="*/ 482 h 1967"/>
                            <a:gd name="T2" fmla="*/ 421 w 1750"/>
                            <a:gd name="T3" fmla="*/ 482 h 1967"/>
                            <a:gd name="T4" fmla="*/ 438 w 1750"/>
                            <a:gd name="T5" fmla="*/ 484 h 1967"/>
                            <a:gd name="T6" fmla="*/ 447 w 1750"/>
                            <a:gd name="T7" fmla="*/ 492 h 1967"/>
                            <a:gd name="T8" fmla="*/ 452 w 1750"/>
                            <a:gd name="T9" fmla="*/ 500 h 1967"/>
                            <a:gd name="T10" fmla="*/ 453 w 1750"/>
                            <a:gd name="T11" fmla="*/ 504 h 1967"/>
                            <a:gd name="T12" fmla="*/ 522 w 1750"/>
                            <a:gd name="T13" fmla="*/ 688 h 1967"/>
                            <a:gd name="T14" fmla="*/ 542 w 1750"/>
                            <a:gd name="T15" fmla="*/ 718 h 1967"/>
                            <a:gd name="T16" fmla="*/ 566 w 1750"/>
                            <a:gd name="T17" fmla="*/ 726 h 1967"/>
                            <a:gd name="T18" fmla="*/ 587 w 1750"/>
                            <a:gd name="T19" fmla="*/ 724 h 1967"/>
                            <a:gd name="T20" fmla="*/ 595 w 1750"/>
                            <a:gd name="T21" fmla="*/ 720 h 1967"/>
                            <a:gd name="T22" fmla="*/ 880 w 1750"/>
                            <a:gd name="T23" fmla="*/ 620 h 1967"/>
                            <a:gd name="T24" fmla="*/ 617 w 1750"/>
                            <a:gd name="T25" fmla="*/ 620 h 1967"/>
                            <a:gd name="T26" fmla="*/ 608 w 1750"/>
                            <a:gd name="T27" fmla="*/ 616 h 1967"/>
                            <a:gd name="T28" fmla="*/ 603 w 1750"/>
                            <a:gd name="T29" fmla="*/ 610 h 1967"/>
                            <a:gd name="T30" fmla="*/ 602 w 1750"/>
                            <a:gd name="T31" fmla="*/ 606 h 1967"/>
                            <a:gd name="T32" fmla="*/ 568 w 1750"/>
                            <a:gd name="T33" fmla="*/ 482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0" h="1967">
                              <a:moveTo>
                                <a:pt x="568" y="482"/>
                              </a:moveTo>
                              <a:lnTo>
                                <a:pt x="421" y="482"/>
                              </a:lnTo>
                              <a:lnTo>
                                <a:pt x="438" y="484"/>
                              </a:lnTo>
                              <a:lnTo>
                                <a:pt x="447" y="492"/>
                              </a:lnTo>
                              <a:lnTo>
                                <a:pt x="452" y="500"/>
                              </a:lnTo>
                              <a:lnTo>
                                <a:pt x="453" y="504"/>
                              </a:lnTo>
                              <a:lnTo>
                                <a:pt x="522" y="688"/>
                              </a:lnTo>
                              <a:lnTo>
                                <a:pt x="542" y="718"/>
                              </a:lnTo>
                              <a:lnTo>
                                <a:pt x="566" y="726"/>
                              </a:lnTo>
                              <a:lnTo>
                                <a:pt x="587" y="724"/>
                              </a:lnTo>
                              <a:lnTo>
                                <a:pt x="595" y="720"/>
                              </a:lnTo>
                              <a:lnTo>
                                <a:pt x="880" y="620"/>
                              </a:lnTo>
                              <a:lnTo>
                                <a:pt x="617" y="620"/>
                              </a:lnTo>
                              <a:lnTo>
                                <a:pt x="608" y="616"/>
                              </a:lnTo>
                              <a:lnTo>
                                <a:pt x="603" y="610"/>
                              </a:lnTo>
                              <a:lnTo>
                                <a:pt x="602" y="606"/>
                              </a:lnTo>
                              <a:lnTo>
                                <a:pt x="568" y="4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126972489" name="Freeform 1154"/>
                      <wp:cNvSpPr>
                        <a:spLocks/>
                      </wp:cNvSpPr>
                      <wp:spPr bwMode="auto">
                        <a:xfrm>
                          <a:off x="2533" y="112"/>
                          <a:ext cx="1750" cy="1967"/>
                        </a:xfrm>
                        <a:custGeom>
                          <a:avLst/>
                          <a:gdLst>
                            <a:gd name="T0" fmla="*/ 929 w 1750"/>
                            <a:gd name="T1" fmla="*/ 510 h 1967"/>
                            <a:gd name="T2" fmla="*/ 921 w 1750"/>
                            <a:gd name="T3" fmla="*/ 512 h 1967"/>
                            <a:gd name="T4" fmla="*/ 631 w 1750"/>
                            <a:gd name="T5" fmla="*/ 616 h 1967"/>
                            <a:gd name="T6" fmla="*/ 617 w 1750"/>
                            <a:gd name="T7" fmla="*/ 620 h 1967"/>
                            <a:gd name="T8" fmla="*/ 880 w 1750"/>
                            <a:gd name="T9" fmla="*/ 620 h 1967"/>
                            <a:gd name="T10" fmla="*/ 937 w 1750"/>
                            <a:gd name="T11" fmla="*/ 600 h 1967"/>
                            <a:gd name="T12" fmla="*/ 962 w 1750"/>
                            <a:gd name="T13" fmla="*/ 584 h 1967"/>
                            <a:gd name="T14" fmla="*/ 973 w 1750"/>
                            <a:gd name="T15" fmla="*/ 564 h 1967"/>
                            <a:gd name="T16" fmla="*/ 977 w 1750"/>
                            <a:gd name="T17" fmla="*/ 550 h 1967"/>
                            <a:gd name="T18" fmla="*/ 977 w 1750"/>
                            <a:gd name="T19" fmla="*/ 544 h 1967"/>
                            <a:gd name="T20" fmla="*/ 964 w 1750"/>
                            <a:gd name="T21" fmla="*/ 520 h 1967"/>
                            <a:gd name="T22" fmla="*/ 946 w 1750"/>
                            <a:gd name="T23" fmla="*/ 512 h 1967"/>
                            <a:gd name="T24" fmla="*/ 929 w 1750"/>
                            <a:gd name="T25" fmla="*/ 510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50" h="1967">
                              <a:moveTo>
                                <a:pt x="929" y="510"/>
                              </a:moveTo>
                              <a:lnTo>
                                <a:pt x="921" y="512"/>
                              </a:lnTo>
                              <a:lnTo>
                                <a:pt x="631" y="616"/>
                              </a:lnTo>
                              <a:lnTo>
                                <a:pt x="617" y="620"/>
                              </a:lnTo>
                              <a:lnTo>
                                <a:pt x="880" y="620"/>
                              </a:lnTo>
                              <a:lnTo>
                                <a:pt x="937" y="600"/>
                              </a:lnTo>
                              <a:lnTo>
                                <a:pt x="962" y="584"/>
                              </a:lnTo>
                              <a:lnTo>
                                <a:pt x="973" y="564"/>
                              </a:lnTo>
                              <a:lnTo>
                                <a:pt x="977" y="550"/>
                              </a:lnTo>
                              <a:lnTo>
                                <a:pt x="977" y="544"/>
                              </a:lnTo>
                              <a:lnTo>
                                <a:pt x="964" y="520"/>
                              </a:lnTo>
                              <a:lnTo>
                                <a:pt x="946" y="512"/>
                              </a:lnTo>
                              <a:lnTo>
                                <a:pt x="929" y="5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21139270" name="Freeform 1155"/>
                      <wp:cNvSpPr>
                        <a:spLocks/>
                      </wp:cNvSpPr>
                      <wp:spPr bwMode="auto">
                        <a:xfrm>
                          <a:off x="2533" y="112"/>
                          <a:ext cx="1750" cy="1967"/>
                        </a:xfrm>
                        <a:custGeom>
                          <a:avLst/>
                          <a:gdLst>
                            <a:gd name="T0" fmla="*/ 1050 w 1750"/>
                            <a:gd name="T1" fmla="*/ 306 h 1967"/>
                            <a:gd name="T2" fmla="*/ 1037 w 1750"/>
                            <a:gd name="T3" fmla="*/ 318 h 1967"/>
                            <a:gd name="T4" fmla="*/ 1037 w 1750"/>
                            <a:gd name="T5" fmla="*/ 334 h 1967"/>
                            <a:gd name="T6" fmla="*/ 1043 w 1750"/>
                            <a:gd name="T7" fmla="*/ 348 h 1967"/>
                            <a:gd name="T8" fmla="*/ 1046 w 1750"/>
                            <a:gd name="T9" fmla="*/ 352 h 1967"/>
                            <a:gd name="T10" fmla="*/ 941 w 1750"/>
                            <a:gd name="T11" fmla="*/ 434 h 1967"/>
                            <a:gd name="T12" fmla="*/ 933 w 1750"/>
                            <a:gd name="T13" fmla="*/ 458 h 1967"/>
                            <a:gd name="T14" fmla="*/ 936 w 1750"/>
                            <a:gd name="T15" fmla="*/ 472 h 1967"/>
                            <a:gd name="T16" fmla="*/ 944 w 1750"/>
                            <a:gd name="T17" fmla="*/ 478 h 1967"/>
                            <a:gd name="T18" fmla="*/ 948 w 1750"/>
                            <a:gd name="T19" fmla="*/ 480 h 1967"/>
                            <a:gd name="T20" fmla="*/ 976 w 1750"/>
                            <a:gd name="T21" fmla="*/ 490 h 1967"/>
                            <a:gd name="T22" fmla="*/ 996 w 1750"/>
                            <a:gd name="T23" fmla="*/ 506 h 1967"/>
                            <a:gd name="T24" fmla="*/ 1008 w 1750"/>
                            <a:gd name="T25" fmla="*/ 522 h 1967"/>
                            <a:gd name="T26" fmla="*/ 1012 w 1750"/>
                            <a:gd name="T27" fmla="*/ 528 h 1967"/>
                            <a:gd name="T28" fmla="*/ 1057 w 1750"/>
                            <a:gd name="T29" fmla="*/ 494 h 1967"/>
                            <a:gd name="T30" fmla="*/ 1075 w 1750"/>
                            <a:gd name="T31" fmla="*/ 488 h 1967"/>
                            <a:gd name="T32" fmla="*/ 1302 w 1750"/>
                            <a:gd name="T33" fmla="*/ 488 h 1967"/>
                            <a:gd name="T34" fmla="*/ 1296 w 1750"/>
                            <a:gd name="T35" fmla="*/ 480 h 1967"/>
                            <a:gd name="T36" fmla="*/ 1307 w 1750"/>
                            <a:gd name="T37" fmla="*/ 468 h 1967"/>
                            <a:gd name="T38" fmla="*/ 1289 w 1750"/>
                            <a:gd name="T39" fmla="*/ 456 h 1967"/>
                            <a:gd name="T40" fmla="*/ 1220 w 1750"/>
                            <a:gd name="T41" fmla="*/ 382 h 1967"/>
                            <a:gd name="T42" fmla="*/ 1195 w 1750"/>
                            <a:gd name="T43" fmla="*/ 382 h 1967"/>
                            <a:gd name="T44" fmla="*/ 1144 w 1750"/>
                            <a:gd name="T45" fmla="*/ 344 h 1967"/>
                            <a:gd name="T46" fmla="*/ 1097 w 1750"/>
                            <a:gd name="T47" fmla="*/ 320 h 1967"/>
                            <a:gd name="T48" fmla="*/ 1063 w 1750"/>
                            <a:gd name="T49" fmla="*/ 308 h 1967"/>
                            <a:gd name="T50" fmla="*/ 1050 w 1750"/>
                            <a:gd name="T51" fmla="*/ 306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0" h="1967">
                              <a:moveTo>
                                <a:pt x="1050" y="306"/>
                              </a:moveTo>
                              <a:lnTo>
                                <a:pt x="1037" y="318"/>
                              </a:lnTo>
                              <a:lnTo>
                                <a:pt x="1037" y="334"/>
                              </a:lnTo>
                              <a:lnTo>
                                <a:pt x="1043" y="348"/>
                              </a:lnTo>
                              <a:lnTo>
                                <a:pt x="1046" y="352"/>
                              </a:lnTo>
                              <a:lnTo>
                                <a:pt x="941" y="434"/>
                              </a:lnTo>
                              <a:lnTo>
                                <a:pt x="933" y="458"/>
                              </a:lnTo>
                              <a:lnTo>
                                <a:pt x="936" y="472"/>
                              </a:lnTo>
                              <a:lnTo>
                                <a:pt x="944" y="478"/>
                              </a:lnTo>
                              <a:lnTo>
                                <a:pt x="948" y="480"/>
                              </a:lnTo>
                              <a:lnTo>
                                <a:pt x="976" y="490"/>
                              </a:lnTo>
                              <a:lnTo>
                                <a:pt x="996" y="506"/>
                              </a:lnTo>
                              <a:lnTo>
                                <a:pt x="1008" y="522"/>
                              </a:lnTo>
                              <a:lnTo>
                                <a:pt x="1012" y="528"/>
                              </a:lnTo>
                              <a:lnTo>
                                <a:pt x="1057" y="494"/>
                              </a:lnTo>
                              <a:lnTo>
                                <a:pt x="1075" y="488"/>
                              </a:lnTo>
                              <a:lnTo>
                                <a:pt x="1302" y="488"/>
                              </a:lnTo>
                              <a:lnTo>
                                <a:pt x="1296" y="480"/>
                              </a:lnTo>
                              <a:lnTo>
                                <a:pt x="1307" y="468"/>
                              </a:lnTo>
                              <a:lnTo>
                                <a:pt x="1289" y="456"/>
                              </a:lnTo>
                              <a:lnTo>
                                <a:pt x="1220" y="382"/>
                              </a:lnTo>
                              <a:lnTo>
                                <a:pt x="1195" y="382"/>
                              </a:lnTo>
                              <a:lnTo>
                                <a:pt x="1144" y="344"/>
                              </a:lnTo>
                              <a:lnTo>
                                <a:pt x="1097" y="320"/>
                              </a:lnTo>
                              <a:lnTo>
                                <a:pt x="1063" y="308"/>
                              </a:lnTo>
                              <a:lnTo>
                                <a:pt x="1050" y="3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12925515" name="Freeform 1156"/>
                      <wp:cNvSpPr>
                        <a:spLocks/>
                      </wp:cNvSpPr>
                      <wp:spPr bwMode="auto">
                        <a:xfrm>
                          <a:off x="2533" y="112"/>
                          <a:ext cx="1750" cy="1967"/>
                        </a:xfrm>
                        <a:custGeom>
                          <a:avLst/>
                          <a:gdLst>
                            <a:gd name="T0" fmla="*/ 1207 w 1750"/>
                            <a:gd name="T1" fmla="*/ 368 h 1967"/>
                            <a:gd name="T2" fmla="*/ 1195 w 1750"/>
                            <a:gd name="T3" fmla="*/ 382 h 1967"/>
                            <a:gd name="T4" fmla="*/ 1220 w 1750"/>
                            <a:gd name="T5" fmla="*/ 382 h 1967"/>
                            <a:gd name="T6" fmla="*/ 1207 w 1750"/>
                            <a:gd name="T7" fmla="*/ 368 h 1967"/>
                          </a:gdLst>
                          <a:ahLst/>
                          <a:cxnLst>
                            <a:cxn ang="0">
                              <a:pos x="T0" y="T1"/>
                            </a:cxn>
                            <a:cxn ang="0">
                              <a:pos x="T2" y="T3"/>
                            </a:cxn>
                            <a:cxn ang="0">
                              <a:pos x="T4" y="T5"/>
                            </a:cxn>
                            <a:cxn ang="0">
                              <a:pos x="T6" y="T7"/>
                            </a:cxn>
                          </a:cxnLst>
                          <a:rect l="0" t="0" r="r" b="b"/>
                          <a:pathLst>
                            <a:path w="1750" h="1967">
                              <a:moveTo>
                                <a:pt x="1207" y="368"/>
                              </a:moveTo>
                              <a:lnTo>
                                <a:pt x="1195" y="382"/>
                              </a:lnTo>
                              <a:lnTo>
                                <a:pt x="1220" y="382"/>
                              </a:lnTo>
                              <a:lnTo>
                                <a:pt x="1207" y="3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82413119" name="Freeform 1157"/>
                      <wp:cNvSpPr>
                        <a:spLocks/>
                      </wp:cNvSpPr>
                      <wp:spPr bwMode="auto">
                        <a:xfrm>
                          <a:off x="2533" y="112"/>
                          <a:ext cx="1750" cy="1967"/>
                        </a:xfrm>
                        <a:custGeom>
                          <a:avLst/>
                          <a:gdLst>
                            <a:gd name="T0" fmla="*/ 498 w 1750"/>
                            <a:gd name="T1" fmla="*/ 0 h 1967"/>
                            <a:gd name="T2" fmla="*/ 439 w 1750"/>
                            <a:gd name="T3" fmla="*/ 11 h 1967"/>
                            <a:gd name="T4" fmla="*/ 390 w 1750"/>
                            <a:gd name="T5" fmla="*/ 42 h 1967"/>
                            <a:gd name="T6" fmla="*/ 358 w 1750"/>
                            <a:gd name="T7" fmla="*/ 89 h 1967"/>
                            <a:gd name="T8" fmla="*/ 346 w 1750"/>
                            <a:gd name="T9" fmla="*/ 145 h 1967"/>
                            <a:gd name="T10" fmla="*/ 358 w 1750"/>
                            <a:gd name="T11" fmla="*/ 202 h 1967"/>
                            <a:gd name="T12" fmla="*/ 390 w 1750"/>
                            <a:gd name="T13" fmla="*/ 248 h 1967"/>
                            <a:gd name="T14" fmla="*/ 439 w 1750"/>
                            <a:gd name="T15" fmla="*/ 280 h 1967"/>
                            <a:gd name="T16" fmla="*/ 498 w 1750"/>
                            <a:gd name="T17" fmla="*/ 291 h 1967"/>
                            <a:gd name="T18" fmla="*/ 558 w 1750"/>
                            <a:gd name="T19" fmla="*/ 280 h 1967"/>
                            <a:gd name="T20" fmla="*/ 606 w 1750"/>
                            <a:gd name="T21" fmla="*/ 248 h 1967"/>
                            <a:gd name="T22" fmla="*/ 639 w 1750"/>
                            <a:gd name="T23" fmla="*/ 202 h 1967"/>
                            <a:gd name="T24" fmla="*/ 651 w 1750"/>
                            <a:gd name="T25" fmla="*/ 145 h 1967"/>
                            <a:gd name="T26" fmla="*/ 639 w 1750"/>
                            <a:gd name="T27" fmla="*/ 89 h 1967"/>
                            <a:gd name="T28" fmla="*/ 606 w 1750"/>
                            <a:gd name="T29" fmla="*/ 42 h 1967"/>
                            <a:gd name="T30" fmla="*/ 558 w 1750"/>
                            <a:gd name="T31" fmla="*/ 11 h 1967"/>
                            <a:gd name="T32" fmla="*/ 498 w 1750"/>
                            <a:gd name="T33" fmla="*/ 0 h 19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50" h="1967">
                              <a:moveTo>
                                <a:pt x="498" y="0"/>
                              </a:moveTo>
                              <a:lnTo>
                                <a:pt x="439" y="11"/>
                              </a:lnTo>
                              <a:lnTo>
                                <a:pt x="390" y="42"/>
                              </a:lnTo>
                              <a:lnTo>
                                <a:pt x="358" y="89"/>
                              </a:lnTo>
                              <a:lnTo>
                                <a:pt x="346" y="145"/>
                              </a:lnTo>
                              <a:lnTo>
                                <a:pt x="358" y="202"/>
                              </a:lnTo>
                              <a:lnTo>
                                <a:pt x="390" y="248"/>
                              </a:lnTo>
                              <a:lnTo>
                                <a:pt x="439" y="280"/>
                              </a:lnTo>
                              <a:lnTo>
                                <a:pt x="498" y="291"/>
                              </a:lnTo>
                              <a:lnTo>
                                <a:pt x="558" y="280"/>
                              </a:lnTo>
                              <a:lnTo>
                                <a:pt x="606" y="248"/>
                              </a:lnTo>
                              <a:lnTo>
                                <a:pt x="639" y="202"/>
                              </a:lnTo>
                              <a:lnTo>
                                <a:pt x="651" y="145"/>
                              </a:lnTo>
                              <a:lnTo>
                                <a:pt x="639" y="89"/>
                              </a:lnTo>
                              <a:lnTo>
                                <a:pt x="606" y="42"/>
                              </a:lnTo>
                              <a:lnTo>
                                <a:pt x="558" y="11"/>
                              </a:lnTo>
                              <a:lnTo>
                                <a:pt x="4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2000293780" name="Text Box 1158"/>
                    <wp:cNvSpPr txBox="1">
                      <a:spLocks noChangeArrowheads="1"/>
                    </wp:cNvSpPr>
                    <wp:spPr bwMode="auto">
                      <a:xfrm>
                        <a:off x="5462" y="1855"/>
                        <a:ext cx="76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E03FB99" w14:textId="77777777" w:rsidR="006B3032" w:rsidRDefault="00000000">
                          <w:pPr>
                            <w:pStyle w:val="Plattetekst"/>
                            <w:kinsoku w:val="0"/>
                            <w:overflowPunct w:val="0"/>
                            <w:spacing w:before="0.70pt" w:line="10.40pt" w:lineRule="auto"/>
                            <w:ind w:end="0.70pt" w:firstLine="12.45pt"/>
                            <w:rPr>
                              <w:b/>
                              <w:bCs/>
                              <w:color w:val="231F20"/>
                              <w:spacing w:val="-2"/>
                              <w:sz w:val="16"/>
                              <w:szCs w:val="16"/>
                            </w:rPr>
                          </w:pPr>
                          <w:r>
                            <w:rPr>
                              <w:b/>
                              <w:bCs/>
                              <w:color w:val="231F20"/>
                              <w:sz w:val="16"/>
                              <w:szCs w:val="16"/>
                            </w:rPr>
                            <w:t>82kg / 10</w:t>
                          </w:r>
                          <w:r>
                            <w:rPr>
                              <w:b/>
                              <w:bCs/>
                              <w:color w:val="231F20"/>
                              <w:spacing w:val="-2"/>
                              <w:sz w:val="16"/>
                              <w:szCs w:val="16"/>
                            </w:rPr>
                            <w:t xml:space="preserve"> </w:t>
                          </w:r>
                          <w:proofErr w:type="spellStart"/>
                          <w:r>
                            <w:rPr>
                              <w:b/>
                              <w:bCs/>
                              <w:color w:val="231F20"/>
                              <w:spacing w:val="-2"/>
                              <w:sz w:val="16"/>
                              <w:szCs w:val="16"/>
                            </w:rPr>
                            <w:t>degree</w:t>
                          </w:r>
                          <w:proofErr w:type="spellEnd"/>
                        </w:p>
                      </wne:txbxContent>
                    </wp:txbx>
                    <wp:bodyPr rot="0" vert="horz" wrap="square" lIns="0" tIns="0" rIns="0" bIns="0" anchor="t" anchorCtr="0" upright="1">
                      <a:noAutofit/>
                    </wp:bodyPr>
                  </wp:wsp>
                  <wp:wsp>
                    <wp:cNvPr id="1068229848" name="Text Box 1159"/>
                    <wp:cNvSpPr txBox="1">
                      <a:spLocks noChangeArrowheads="1"/>
                    </wp:cNvSpPr>
                    <wp:spPr bwMode="auto">
                      <a:xfrm>
                        <a:off x="6839" y="1855"/>
                        <a:ext cx="6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B7491A9" w14:textId="77777777" w:rsidR="006B3032" w:rsidRDefault="00000000">
                          <w:pPr>
                            <w:pStyle w:val="Plattetekst"/>
                            <w:kinsoku w:val="0"/>
                            <w:overflowPunct w:val="0"/>
                            <w:spacing w:before="0.70pt" w:line="10.40pt" w:lineRule="auto"/>
                            <w:ind w:end="0.65pt" w:firstLine="3.55pt"/>
                            <w:rPr>
                              <w:b/>
                              <w:bCs/>
                              <w:color w:val="231F20"/>
                              <w:spacing w:val="-2"/>
                              <w:sz w:val="16"/>
                              <w:szCs w:val="16"/>
                            </w:rPr>
                          </w:pPr>
                          <w:r>
                            <w:rPr>
                              <w:b/>
                              <w:bCs/>
                              <w:color w:val="231F20"/>
                              <w:sz w:val="16"/>
                              <w:szCs w:val="16"/>
                            </w:rPr>
                            <w:t>136kg / 8</w:t>
                          </w:r>
                          <w:r>
                            <w:rPr>
                              <w:b/>
                              <w:bCs/>
                              <w:color w:val="231F20"/>
                              <w:spacing w:val="-1"/>
                              <w:sz w:val="16"/>
                              <w:szCs w:val="16"/>
                            </w:rPr>
                            <w:t xml:space="preserve"> </w:t>
                          </w:r>
                          <w:proofErr w:type="spellStart"/>
                          <w:r>
                            <w:rPr>
                              <w:b/>
                              <w:bCs/>
                              <w:color w:val="231F20"/>
                              <w:spacing w:val="-2"/>
                              <w:sz w:val="16"/>
                              <w:szCs w:val="16"/>
                            </w:rPr>
                            <w:t>degree</w:t>
                          </w:r>
                          <w:proofErr w:type="spellEnd"/>
                        </w:p>
                      </wne:txbxContent>
                    </wp:txbx>
                    <wp:bodyPr rot="0" vert="horz" wrap="square" lIns="0" tIns="0" rIns="0" bIns="0" anchor="t" anchorCtr="0" upright="1">
                      <a:noAutofit/>
                    </wp:bodyPr>
                  </wp:wsp>
                  <wp:wsp>
                    <wp:cNvPr id="948054183" name="Text Box 1160"/>
                    <wp:cNvSpPr txBox="1">
                      <a:spLocks noChangeArrowheads="1"/>
                    </wp:cNvSpPr>
                    <wp:spPr bwMode="auto">
                      <a:xfrm>
                        <a:off x="8146" y="1855"/>
                        <a:ext cx="6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CB3FE4E" w14:textId="77777777" w:rsidR="006B3032" w:rsidRDefault="00000000">
                          <w:pPr>
                            <w:pStyle w:val="Plattetekst"/>
                            <w:kinsoku w:val="0"/>
                            <w:overflowPunct w:val="0"/>
                            <w:spacing w:before="0.70pt" w:line="10.40pt" w:lineRule="auto"/>
                            <w:ind w:end="0.65pt" w:firstLine="3.55pt"/>
                            <w:rPr>
                              <w:b/>
                              <w:bCs/>
                              <w:color w:val="231F20"/>
                              <w:spacing w:val="-2"/>
                              <w:sz w:val="16"/>
                              <w:szCs w:val="16"/>
                            </w:rPr>
                          </w:pPr>
                          <w:r>
                            <w:rPr>
                              <w:b/>
                              <w:bCs/>
                              <w:color w:val="231F20"/>
                              <w:sz w:val="16"/>
                              <w:szCs w:val="16"/>
                            </w:rPr>
                            <w:t>136kg / 6</w:t>
                          </w:r>
                          <w:r>
                            <w:rPr>
                              <w:b/>
                              <w:bCs/>
                              <w:color w:val="231F20"/>
                              <w:spacing w:val="-1"/>
                              <w:sz w:val="16"/>
                              <w:szCs w:val="16"/>
                            </w:rPr>
                            <w:t xml:space="preserve"> </w:t>
                          </w:r>
                          <w:proofErr w:type="spellStart"/>
                          <w:r>
                            <w:rPr>
                              <w:b/>
                              <w:bCs/>
                              <w:color w:val="231F20"/>
                              <w:spacing w:val="-2"/>
                              <w:sz w:val="16"/>
                              <w:szCs w:val="16"/>
                            </w:rPr>
                            <w:t>degree</w:t>
                          </w:r>
                          <w:proofErr w:type="spellEnd"/>
                        </w:p>
                      </wne:txbxContent>
                    </wp:txbx>
                    <wp:bodyPr rot="0" vert="horz" wrap="square" lIns="0" tIns="0" rIns="0" bIns="0" anchor="t" anchorCtr="0" upright="1">
                      <a:noAutofit/>
                    </wp:bodyPr>
                  </wp:wsp>
                  <wp:wsp>
                    <wp:cNvPr id="2106258490" name="Text Box 1161"/>
                    <wp:cNvSpPr txBox="1">
                      <a:spLocks noChangeArrowheads="1"/>
                    </wp:cNvSpPr>
                    <wp:spPr bwMode="auto">
                      <a:xfrm>
                        <a:off x="9416" y="1855"/>
                        <a:ext cx="67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ABE81B4" w14:textId="77777777" w:rsidR="006B3032" w:rsidRDefault="00000000">
                          <w:pPr>
                            <w:pStyle w:val="Plattetekst"/>
                            <w:kinsoku w:val="0"/>
                            <w:overflowPunct w:val="0"/>
                            <w:spacing w:before="0.70pt" w:line="10.40pt" w:lineRule="auto"/>
                            <w:ind w:end="0.65pt" w:firstLine="3.55pt"/>
                            <w:rPr>
                              <w:b/>
                              <w:bCs/>
                              <w:color w:val="FFFFFF"/>
                              <w:spacing w:val="-2"/>
                              <w:sz w:val="16"/>
                              <w:szCs w:val="16"/>
                            </w:rPr>
                          </w:pPr>
                          <w:r>
                            <w:rPr>
                              <w:b/>
                              <w:bCs/>
                              <w:color w:val="FFFFFF"/>
                              <w:sz w:val="16"/>
                              <w:szCs w:val="16"/>
                            </w:rPr>
                            <w:t>136kg / 4</w:t>
                          </w:r>
                          <w:r>
                            <w:rPr>
                              <w:b/>
                              <w:bCs/>
                              <w:color w:val="FFFFFF"/>
                              <w:spacing w:val="-1"/>
                              <w:sz w:val="16"/>
                              <w:szCs w:val="16"/>
                            </w:rPr>
                            <w:t xml:space="preserve"> </w:t>
                          </w:r>
                          <w:proofErr w:type="spellStart"/>
                          <w:r>
                            <w:rPr>
                              <w:b/>
                              <w:bCs/>
                              <w:color w:val="FFFFFF"/>
                              <w:spacing w:val="-2"/>
                              <w:sz w:val="16"/>
                              <w:szCs w:val="16"/>
                            </w:rPr>
                            <w:t>degree</w:t>
                          </w:r>
                          <w:proofErr w:type="spellEnd"/>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3E3B3DB6" w14:textId="77777777" w:rsidR="00016979" w:rsidRPr="00016979" w:rsidRDefault="00016979" w:rsidP="00016979">
      <w:pPr>
        <w:pStyle w:val="Lijstalinea"/>
        <w:numPr>
          <w:ilvl w:val="1"/>
          <w:numId w:val="22"/>
        </w:numPr>
        <w:tabs>
          <w:tab w:val="start" w:pos="66.65pt"/>
        </w:tabs>
        <w:kinsoku w:val="0"/>
        <w:overflowPunct w:val="0"/>
        <w:spacing w:before="5.65pt"/>
        <w:ind w:hanging="8.10pt"/>
        <w:rPr>
          <w:color w:val="231F20"/>
          <w:spacing w:val="-2"/>
          <w:w w:val="115%"/>
          <w:sz w:val="14"/>
          <w:szCs w:val="14"/>
        </w:rPr>
      </w:pPr>
      <w:r w:rsidRPr="001D199C">
        <w:rPr>
          <w:color w:val="231F20"/>
          <w:w w:val="115%"/>
          <w:sz w:val="14"/>
          <w:szCs w:val="14"/>
        </w:rPr>
        <w:t>De hellingsgraad wordt beïnvloed door het draagvermogen, de rijsnelheid en de hellingsgraad en de scooterparameter.</w:t>
      </w:r>
    </w:p>
    <w:p w14:paraId="01BB5792" w14:textId="77777777" w:rsidR="00016979" w:rsidRPr="00016979" w:rsidRDefault="00016979" w:rsidP="00016979">
      <w:pPr>
        <w:pStyle w:val="Lijstalinea"/>
        <w:numPr>
          <w:ilvl w:val="1"/>
          <w:numId w:val="22"/>
        </w:numPr>
        <w:tabs>
          <w:tab w:val="start" w:pos="66.65pt"/>
        </w:tabs>
        <w:kinsoku w:val="0"/>
        <w:overflowPunct w:val="0"/>
        <w:spacing w:before="0.65pt"/>
        <w:ind w:hanging="8.10pt"/>
        <w:rPr>
          <w:color w:val="231F20"/>
          <w:spacing w:val="-2"/>
          <w:w w:val="115%"/>
          <w:sz w:val="14"/>
          <w:szCs w:val="14"/>
        </w:rPr>
      </w:pPr>
      <w:r w:rsidRPr="001D199C">
        <w:rPr>
          <w:color w:val="231F20"/>
          <w:w w:val="115%"/>
          <w:sz w:val="14"/>
          <w:szCs w:val="14"/>
        </w:rPr>
        <w:t>Om elk gevaar door defecte motor te voorkomen; Vermijd het rijden op een lange helling of een oneffen terrein.</w:t>
      </w:r>
    </w:p>
    <w:p w14:paraId="0B1B3776" w14:textId="77777777" w:rsidR="00016979" w:rsidRPr="00016979" w:rsidRDefault="00016979" w:rsidP="00603BCD">
      <w:pPr>
        <w:pStyle w:val="Plattetekst"/>
        <w:kinsoku w:val="0"/>
        <w:overflowPunct w:val="0"/>
        <w:spacing w:before="0.35pt"/>
        <w:rPr>
          <w:sz w:val="25"/>
          <w:szCs w:val="25"/>
        </w:rPr>
      </w:pPr>
    </w:p>
    <w:p w14:paraId="2E2B5EEC" w14:textId="77777777" w:rsidR="00016979" w:rsidRPr="00016979" w:rsidRDefault="00016979" w:rsidP="00016979">
      <w:pPr>
        <w:pStyle w:val="Lijstalinea"/>
        <w:numPr>
          <w:ilvl w:val="0"/>
          <w:numId w:val="22"/>
        </w:numPr>
        <w:tabs>
          <w:tab w:val="start" w:pos="47.85pt"/>
        </w:tabs>
        <w:kinsoku w:val="0"/>
        <w:overflowPunct w:val="0"/>
        <w:spacing w:before="5pt" w:line="11.15pt" w:lineRule="auto"/>
        <w:ind w:end="31pt" w:hanging="12.90pt"/>
        <w:jc w:val="both"/>
        <w:rPr>
          <w:color w:val="231F20"/>
          <w:w w:val="115%"/>
          <w:sz w:val="18"/>
          <w:szCs w:val="18"/>
        </w:rPr>
      </w:pPr>
      <w:r w:rsidRPr="00016979">
        <w:rPr>
          <w:color w:val="231F20"/>
          <w:w w:val="115%"/>
          <w:sz w:val="18"/>
          <w:szCs w:val="18"/>
        </w:rPr>
        <w:t>Bij het stijgen, dalen of oversteken van een helling of helling moet altijd een lage snelheid worden gebruikt en ook op oneffen terrein, hellingen en zachte of losse oppervlakken, zoals grind of gras.</w:t>
      </w:r>
    </w:p>
    <w:p w14:paraId="50E53EEB" w14:textId="77777777" w:rsidR="00016979" w:rsidRPr="00016979" w:rsidRDefault="00016979" w:rsidP="00016979">
      <w:pPr>
        <w:pStyle w:val="Lijstalinea"/>
        <w:numPr>
          <w:ilvl w:val="0"/>
          <w:numId w:val="22"/>
        </w:numPr>
        <w:tabs>
          <w:tab w:val="start" w:pos="47.85pt"/>
        </w:tabs>
        <w:kinsoku w:val="0"/>
        <w:overflowPunct w:val="0"/>
        <w:spacing w:before="10.35pt"/>
        <w:rPr>
          <w:color w:val="231F20"/>
          <w:spacing w:val="-2"/>
          <w:w w:val="115%"/>
          <w:sz w:val="18"/>
          <w:szCs w:val="18"/>
        </w:rPr>
      </w:pPr>
      <w:r w:rsidRPr="00016979">
        <w:rPr>
          <w:color w:val="231F20"/>
          <w:spacing w:val="-2"/>
          <w:w w:val="115%"/>
          <w:sz w:val="18"/>
          <w:szCs w:val="18"/>
        </w:rPr>
        <w:t>Om elk gevaar te voorkomen, mag u zich niet met hoge snelheid omdraaien op een stijgende, dalende helling.</w:t>
      </w:r>
    </w:p>
    <w:p w14:paraId="05AB9AFF" w14:textId="77777777" w:rsidR="00016979" w:rsidRPr="00016979" w:rsidRDefault="00016979" w:rsidP="00016979">
      <w:pPr>
        <w:pStyle w:val="Lijstalinea"/>
        <w:numPr>
          <w:ilvl w:val="0"/>
          <w:numId w:val="22"/>
        </w:numPr>
        <w:tabs>
          <w:tab w:val="start" w:pos="47.85pt"/>
        </w:tabs>
        <w:kinsoku w:val="0"/>
        <w:overflowPunct w:val="0"/>
        <w:spacing w:before="9.55pt"/>
        <w:rPr>
          <w:color w:val="231F20"/>
          <w:spacing w:val="-2"/>
          <w:w w:val="115%"/>
          <w:sz w:val="18"/>
          <w:szCs w:val="18"/>
        </w:rPr>
      </w:pPr>
      <w:r w:rsidRPr="00016979">
        <w:rPr>
          <w:color w:val="231F20"/>
          <w:w w:val="115%"/>
          <w:sz w:val="18"/>
          <w:szCs w:val="18"/>
        </w:rPr>
        <w:t>De scooter werkt mogelijk niet goed bij een hoge luchtvochtigheid.</w:t>
      </w:r>
    </w:p>
    <w:p w14:paraId="2365EDB9" w14:textId="77777777" w:rsidR="00016979" w:rsidRPr="00016979" w:rsidRDefault="00016979" w:rsidP="00016979">
      <w:pPr>
        <w:pStyle w:val="Lijstalinea"/>
        <w:numPr>
          <w:ilvl w:val="0"/>
          <w:numId w:val="22"/>
        </w:numPr>
        <w:tabs>
          <w:tab w:val="start" w:pos="47.85pt"/>
        </w:tabs>
        <w:kinsoku w:val="0"/>
        <w:overflowPunct w:val="0"/>
        <w:spacing w:before="9.55pt"/>
        <w:rPr>
          <w:color w:val="231F20"/>
          <w:spacing w:val="-2"/>
          <w:w w:val="115%"/>
          <w:sz w:val="18"/>
          <w:szCs w:val="18"/>
        </w:rPr>
      </w:pPr>
      <w:r w:rsidRPr="00016979">
        <w:rPr>
          <w:color w:val="231F20"/>
          <w:w w:val="115%"/>
          <w:sz w:val="18"/>
          <w:szCs w:val="18"/>
        </w:rPr>
        <w:t>Laat de elektrische scooter niet achter in een regenbui van welke aard dan ook.</w:t>
      </w:r>
    </w:p>
    <w:p w14:paraId="185D97D1" w14:textId="77777777" w:rsidR="00016979" w:rsidRPr="00016979" w:rsidRDefault="00016979" w:rsidP="00016979">
      <w:pPr>
        <w:pStyle w:val="Lijstalinea"/>
        <w:numPr>
          <w:ilvl w:val="0"/>
          <w:numId w:val="22"/>
        </w:numPr>
        <w:tabs>
          <w:tab w:val="start" w:pos="47.85pt"/>
        </w:tabs>
        <w:kinsoku w:val="0"/>
        <w:overflowPunct w:val="0"/>
        <w:spacing w:before="9.60pt"/>
        <w:rPr>
          <w:color w:val="231F20"/>
          <w:spacing w:val="-2"/>
          <w:w w:val="115%"/>
          <w:sz w:val="18"/>
          <w:szCs w:val="18"/>
        </w:rPr>
      </w:pPr>
      <w:r w:rsidRPr="00016979">
        <w:rPr>
          <w:color w:val="231F20"/>
          <w:w w:val="115%"/>
          <w:sz w:val="18"/>
          <w:szCs w:val="18"/>
        </w:rPr>
        <w:t>Gebruik de elektrische scooter niet onder de douche.</w:t>
      </w:r>
    </w:p>
    <w:p w14:paraId="5995FCF3" w14:textId="77777777" w:rsidR="00016979" w:rsidRPr="00016979" w:rsidRDefault="00016979" w:rsidP="00016979">
      <w:pPr>
        <w:pStyle w:val="Lijstalinea"/>
        <w:numPr>
          <w:ilvl w:val="0"/>
          <w:numId w:val="22"/>
        </w:numPr>
        <w:tabs>
          <w:tab w:val="start" w:pos="47.85pt"/>
        </w:tabs>
        <w:kinsoku w:val="0"/>
        <w:overflowPunct w:val="0"/>
        <w:spacing w:before="10.60pt" w:line="10.80pt" w:lineRule="auto"/>
        <w:ind w:start="50.05pt" w:end="32.85pt" w:hanging="14.55pt"/>
        <w:jc w:val="both"/>
        <w:rPr>
          <w:color w:val="231F20"/>
          <w:w w:val="115%"/>
          <w:sz w:val="18"/>
          <w:szCs w:val="18"/>
        </w:rPr>
      </w:pPr>
      <w:r w:rsidRPr="00016979">
        <w:rPr>
          <w:color w:val="231F20"/>
          <w:w w:val="115%"/>
          <w:sz w:val="18"/>
          <w:szCs w:val="18"/>
        </w:rPr>
        <w:t>Directe blootstelling aan regen of damp zal ervoor zorgen dat de scooter elektrisch en mechanisch defect raakt; kan ervoor zorgen dat de aangedreven scooter voortijdig gaat roesten.</w:t>
      </w:r>
    </w:p>
    <w:p w14:paraId="6A15CFD0" w14:textId="77777777" w:rsidR="00016979" w:rsidRPr="00016979" w:rsidRDefault="00016979" w:rsidP="00016979">
      <w:pPr>
        <w:pStyle w:val="Lijstalinea"/>
        <w:numPr>
          <w:ilvl w:val="0"/>
          <w:numId w:val="22"/>
        </w:numPr>
        <w:tabs>
          <w:tab w:val="start" w:pos="47.85pt"/>
        </w:tabs>
        <w:kinsoku w:val="0"/>
        <w:overflowPunct w:val="0"/>
        <w:spacing w:before="10.50pt"/>
        <w:rPr>
          <w:color w:val="231F20"/>
          <w:spacing w:val="-2"/>
          <w:w w:val="115%"/>
          <w:sz w:val="18"/>
          <w:szCs w:val="18"/>
        </w:rPr>
      </w:pPr>
      <w:r w:rsidRPr="00016979">
        <w:rPr>
          <w:color w:val="231F20"/>
          <w:w w:val="115%"/>
          <w:sz w:val="18"/>
          <w:szCs w:val="18"/>
        </w:rPr>
        <w:t>Zet de scooter nooit in neutraal als u op hellingen blijft.</w:t>
      </w:r>
    </w:p>
    <w:p w14:paraId="61D26116" w14:textId="77777777" w:rsidR="00016979" w:rsidRPr="00016979" w:rsidRDefault="00016979" w:rsidP="00016979">
      <w:pPr>
        <w:pStyle w:val="Lijstalinea"/>
        <w:numPr>
          <w:ilvl w:val="0"/>
          <w:numId w:val="22"/>
        </w:numPr>
        <w:tabs>
          <w:tab w:val="start" w:pos="47.85pt"/>
        </w:tabs>
        <w:kinsoku w:val="0"/>
        <w:overflowPunct w:val="0"/>
        <w:spacing w:before="9.55pt"/>
        <w:rPr>
          <w:color w:val="231F20"/>
          <w:spacing w:val="-2"/>
          <w:w w:val="115%"/>
          <w:sz w:val="18"/>
          <w:szCs w:val="18"/>
        </w:rPr>
      </w:pPr>
      <w:r w:rsidRPr="00016979">
        <w:rPr>
          <w:color w:val="231F20"/>
          <w:w w:val="115%"/>
          <w:sz w:val="18"/>
          <w:szCs w:val="18"/>
        </w:rPr>
        <w:t>Volg de verkeersregels als u buiten rijdt.</w:t>
      </w:r>
    </w:p>
    <w:p w14:paraId="5EE372DD" w14:textId="77777777" w:rsidR="00016979" w:rsidRPr="00016979" w:rsidRDefault="00016979" w:rsidP="00016979">
      <w:pPr>
        <w:pStyle w:val="Lijstalinea"/>
        <w:numPr>
          <w:ilvl w:val="0"/>
          <w:numId w:val="22"/>
        </w:numPr>
        <w:tabs>
          <w:tab w:val="start" w:pos="47.85pt"/>
        </w:tabs>
        <w:kinsoku w:val="0"/>
        <w:overflowPunct w:val="0"/>
        <w:spacing w:before="9.55pt"/>
        <w:rPr>
          <w:color w:val="231F20"/>
          <w:spacing w:val="-2"/>
          <w:w w:val="115%"/>
          <w:sz w:val="18"/>
          <w:szCs w:val="18"/>
        </w:rPr>
      </w:pPr>
      <w:r w:rsidRPr="00016979">
        <w:rPr>
          <w:color w:val="231F20"/>
          <w:w w:val="115%"/>
          <w:sz w:val="18"/>
          <w:szCs w:val="18"/>
        </w:rPr>
        <w:t>Wanneer de scooter op bewegende transportvoertuigen staat, ga dan niet op de scooter zitten of blijven.</w:t>
      </w:r>
    </w:p>
    <w:p w14:paraId="1E21B19E" w14:textId="77777777" w:rsidR="006B3032" w:rsidRPr="00016979" w:rsidRDefault="006B3032">
      <w:pPr>
        <w:pStyle w:val="Lijstalinea"/>
        <w:numPr>
          <w:ilvl w:val="0"/>
          <w:numId w:val="20"/>
        </w:numPr>
        <w:tabs>
          <w:tab w:val="start" w:pos="47.85pt"/>
        </w:tabs>
        <w:kinsoku w:val="0"/>
        <w:overflowPunct w:val="0"/>
        <w:spacing w:before="9.55pt"/>
        <w:ind w:start="47.80pt" w:hanging="12.35pt"/>
        <w:rPr>
          <w:color w:val="231F20"/>
          <w:spacing w:val="-2"/>
          <w:w w:val="115%"/>
          <w:sz w:val="21"/>
          <w:szCs w:val="21"/>
        </w:rPr>
        <w:sectPr w:rsidR="006B3032" w:rsidRPr="00016979">
          <w:pgSz w:w="595.50pt" w:h="842pt"/>
          <w:pgMar w:top="73pt" w:right="26.05pt" w:bottom="58pt" w:left="19pt" w:header="45.40pt" w:footer="44.75pt" w:gutter="0pt"/>
          <w:cols w:space="35.40pt" w:equalWidth="0">
            <w:col w:w="550.45pt"/>
          </w:cols>
          <w:noEndnote/>
        </w:sectPr>
      </w:pPr>
    </w:p>
    <w:p w14:paraId="0DA7C9C0" w14:textId="77777777" w:rsidR="006B3032" w:rsidRPr="00016979" w:rsidRDefault="006B3032">
      <w:pPr>
        <w:pStyle w:val="Plattetekst"/>
        <w:kinsoku w:val="0"/>
        <w:overflowPunct w:val="0"/>
        <w:spacing w:before="0.35pt"/>
        <w:rPr>
          <w:sz w:val="9"/>
          <w:szCs w:val="9"/>
        </w:rPr>
      </w:pPr>
    </w:p>
    <w:p w14:paraId="1ECFBC7A" w14:textId="3678EF6A" w:rsidR="00016979" w:rsidRDefault="009B7BB2" w:rsidP="006253AA">
      <w:pPr>
        <w:pStyle w:val="Plattetekst"/>
        <w:kinsoku w:val="0"/>
        <w:overflowPunct w:val="0"/>
        <w:ind w:start="35.25pt"/>
        <w:rPr>
          <w:sz w:val="20"/>
          <w:szCs w:val="20"/>
        </w:rPr>
      </w:pPr>
      <w:r>
        <w:rPr>
          <w:noProof/>
          <w:sz w:val="20"/>
          <w:szCs w:val="20"/>
        </w:rPr>
        <w:drawing>
          <wp:inline distT="0" distB="0" distL="0" distR="0" wp14:anchorId="7C903BE0" wp14:editId="2849E8E9">
            <wp:extent cx="6118860" cy="502285"/>
            <wp:effectExtent l="0" t="0" r="8890" b="0"/>
            <wp:docPr id="52905584" name="Group 168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502285"/>
                      <a:chOff x="0" y="0"/>
                      <a:chExt cx="9636" cy="791"/>
                    </a:xfrm>
                  </wp:grpSpPr>
                  <pic:pic xmlns:pic="http://purl.oclc.org/ooxml/drawingml/picture">
                    <pic:nvPicPr>
                      <pic:cNvPr id="1621860401" name="Picture 16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47"/>
                        <a:ext cx="9640" cy="740"/>
                      </a:xfrm>
                      <a:prstGeom prst="rect">
                        <a:avLst/>
                      </a:prstGeom>
                      <a:noFill/>
                      <a:extLst>
                        <a:ext uri="{909E8E84-426E-40DD-AFC4-6F175D3DCCD1}">
                          <a14:hiddenFill xmlns:a14="http://schemas.microsoft.com/office/drawing/2010/main">
                            <a:solidFill>
                              <a:srgbClr val="FFFFFF"/>
                            </a:solidFill>
                          </a14:hiddenFill>
                        </a:ext>
                      </a:extLst>
                    </pic:spPr>
                  </pic:pic>
                  <wp:wsp>
                    <wp:cNvPr id="1612896176" name="Text Box 1683"/>
                    <wp:cNvSpPr txBox="1">
                      <a:spLocks noChangeArrowheads="1"/>
                    </wp:cNvSpPr>
                    <wp:spPr bwMode="auto">
                      <a:xfrm>
                        <a:off x="0" y="0"/>
                        <a:ext cx="9636"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9A5F718" w14:textId="77777777" w:rsidR="007A5624" w:rsidRDefault="007A5624" w:rsidP="00FD5A91">
                          <w:pPr>
                            <w:pStyle w:val="Plattetekst"/>
                            <w:kinsoku w:val="0"/>
                            <w:overflowPunct w:val="0"/>
                            <w:spacing w:before="2.60pt" w:line="10.05pt" w:lineRule="auto"/>
                            <w:ind w:start="3.85pt" w:end="155.15pt"/>
                            <w:rPr>
                              <w:rFonts w:ascii="BauhausItcTEEMed" w:hAnsi="BauhausItcTEEMed" w:cs="BauhausItcTEEMed"/>
                              <w:color w:val="FFFFFF"/>
                              <w:w w:val="110%"/>
                              <w:sz w:val="36"/>
                              <w:szCs w:val="36"/>
                            </w:rPr>
                          </w:pPr>
                          <w:bookmarkStart w:id="4" w:name="558.559-03"/>
                          <w:bookmarkEnd w:id="4"/>
                          <w:r>
                            <w:rPr>
                              <w:rFonts w:ascii="BauhausItcTEEMed" w:hAnsi="BauhausItcTEEMed" w:cs="BauhausItcTEEMed"/>
                              <w:color w:val="FFFFFF"/>
                              <w:w w:val="110%"/>
                              <w:sz w:val="36"/>
                              <w:szCs w:val="36"/>
                            </w:rPr>
                            <w:t>ELEKTROMAGNETISCHE INTERFERENTIE EN WAARSCHUWINGEN</w:t>
                          </w:r>
                        </w:p>
                        <w:p w14:paraId="32F83AA6" w14:textId="7487D291" w:rsidR="00016979" w:rsidRDefault="00016979">
                          <w:pPr>
                            <w:pStyle w:val="Plattetekst"/>
                            <w:kinsoku w:val="0"/>
                            <w:overflowPunct w:val="0"/>
                            <w:spacing w:before="2.60pt" w:line="10.05pt" w:lineRule="auto"/>
                            <w:ind w:start="3.85pt" w:end="155.15pt"/>
                            <w:rPr>
                              <w:rFonts w:ascii="BauhausItcTEEMed" w:hAnsi="BauhausItcTEEMed" w:cs="BauhausItcTEEMed"/>
                              <w:color w:val="FFFFFF"/>
                              <w:w w:val="110%"/>
                              <w:sz w:val="36"/>
                              <w:szCs w:val="36"/>
                            </w:rPr>
                          </w:pPr>
                        </w:p>
                      </wne:txbxContent>
                    </wp:txbx>
                    <wp:bodyPr rot="0" vert="horz" wrap="square" lIns="0" tIns="0" rIns="0" bIns="0" anchor="t" anchorCtr="0" upright="1">
                      <a:noAutofit/>
                    </wp:bodyPr>
                  </wp:wsp>
                </wp:wgp>
              </a:graphicData>
            </a:graphic>
          </wp:inline>
        </w:drawing>
      </w:r>
    </w:p>
    <w:p w14:paraId="227E65C5" w14:textId="77777777" w:rsidR="00016979" w:rsidRDefault="00016979" w:rsidP="006253AA">
      <w:pPr>
        <w:pStyle w:val="Plattetekst"/>
        <w:kinsoku w:val="0"/>
        <w:overflowPunct w:val="0"/>
        <w:spacing w:before="0.35pt"/>
        <w:rPr>
          <w:sz w:val="11"/>
          <w:szCs w:val="11"/>
        </w:rPr>
      </w:pPr>
    </w:p>
    <w:p w14:paraId="6612FB0D" w14:textId="77777777" w:rsidR="00016979" w:rsidRPr="008B0EE0" w:rsidRDefault="00016979" w:rsidP="006253AA">
      <w:pPr>
        <w:pStyle w:val="Kop2"/>
        <w:kinsoku w:val="0"/>
        <w:overflowPunct w:val="0"/>
        <w:spacing w:line="15.80pt" w:lineRule="auto"/>
        <w:ind w:start="97.50pt" w:end="27.15pt" w:hanging="62pt"/>
        <w:rPr>
          <w:color w:val="231F20"/>
          <w:w w:val="115%"/>
          <w:sz w:val="16"/>
          <w:szCs w:val="16"/>
        </w:rPr>
      </w:pPr>
      <w:r w:rsidRPr="008B0EE0">
        <w:rPr>
          <w:color w:val="231F20"/>
          <w:w w:val="115%"/>
          <w:sz w:val="16"/>
          <w:szCs w:val="16"/>
        </w:rPr>
        <w:t>LET OP: Het is erg belangrijk dat u deze informatie leest met betrekking tot de mogelijke effecten van elektromagnetische interferentie op uw gemotoriseerde scooter.</w:t>
      </w:r>
    </w:p>
    <w:p w14:paraId="0135FC51" w14:textId="77777777" w:rsidR="00016979" w:rsidRPr="008B0EE0" w:rsidRDefault="00016979" w:rsidP="006253AA">
      <w:pPr>
        <w:pStyle w:val="Plattetekst"/>
        <w:kinsoku w:val="0"/>
        <w:overflowPunct w:val="0"/>
        <w:spacing w:before="0.30pt"/>
        <w:rPr>
          <w:b/>
          <w:bCs/>
          <w:sz w:val="16"/>
          <w:szCs w:val="16"/>
        </w:rPr>
      </w:pPr>
    </w:p>
    <w:p w14:paraId="0F1D53B2" w14:textId="77777777" w:rsidR="00016979" w:rsidRPr="008B0EE0" w:rsidRDefault="00016979" w:rsidP="006253AA">
      <w:pPr>
        <w:pStyle w:val="Plattetekst"/>
        <w:kinsoku w:val="0"/>
        <w:overflowPunct w:val="0"/>
        <w:spacing w:line="15.80pt" w:lineRule="auto"/>
        <w:ind w:start="35.50pt" w:end="30.60pt"/>
        <w:jc w:val="both"/>
        <w:rPr>
          <w:color w:val="231F20"/>
          <w:w w:val="115%"/>
          <w:sz w:val="16"/>
          <w:szCs w:val="16"/>
        </w:rPr>
      </w:pPr>
      <w:r w:rsidRPr="008B0EE0">
        <w:rPr>
          <w:color w:val="231F20"/>
          <w:w w:val="115%"/>
          <w:sz w:val="16"/>
          <w:szCs w:val="16"/>
        </w:rPr>
        <w:t>Elektrische rolstoelen en gemotoriseerde scooters kunnen gevoelig zijn voor elektromagnetische interferentie (EMI), dit is storende elektromagnetische energie (EM) die wordt uitgezonden door bronnen zoals radiostations, tv-stations, amateurradiozenders (HAM), portofoons en mobiele telefoons. De interferentie (van radiogolfbronnen) kan ertoe leiden dat de gemotoriseerde scooter zijn remmen loslaat, uit zichzelf beweegt of in onbedoelde richtingen beweegt. Het kan ook het besturingssysteem van de gemotoriseerde scooter permanent beschadigen. De intensiteit van de storende EM-energie kan worden gemeten in volt per meter (V/m). Elke gemotoriseerde scooter kan EMI tot een bepaalde intensiteit weerstaan. Dit wordt het 'immuniteitsniveau' genoemd. Hoe hoger het immuniteitsniveau, hoe groter de bescherming. Op dit moment is de huidige technologie in staat om een immuniteitsniveau van ten minste 20 V/m te bereiken, wat een nuttige bescherming zou bieden tegen de meer gebruikelijke bronnen van uitgestraald EMI. Het immuniteitsniveau van dit gemotoriseerde scootermodel is niet bekend.</w:t>
      </w:r>
    </w:p>
    <w:p w14:paraId="732083D7" w14:textId="77777777" w:rsidR="00016979" w:rsidRPr="008B0EE0" w:rsidRDefault="00016979" w:rsidP="006253AA">
      <w:pPr>
        <w:pStyle w:val="Plattetekst"/>
        <w:kinsoku w:val="0"/>
        <w:overflowPunct w:val="0"/>
        <w:spacing w:before="0.70pt" w:line="15.95pt" w:lineRule="auto"/>
        <w:ind w:start="35.50pt" w:end="31pt"/>
        <w:jc w:val="both"/>
        <w:rPr>
          <w:color w:val="231F20"/>
          <w:w w:val="115%"/>
          <w:sz w:val="16"/>
          <w:szCs w:val="16"/>
        </w:rPr>
      </w:pPr>
      <w:r w:rsidRPr="008B0EE0">
        <w:rPr>
          <w:color w:val="231F20"/>
          <w:w w:val="115%"/>
          <w:sz w:val="16"/>
          <w:szCs w:val="16"/>
        </w:rPr>
        <w:t>Er zijn een aantal bronnen van relatief intense elektromagnetische velden in de dagelijkse omgeving. Sommige van deze bronnen liggen voor de hand en zijn gemakkelijk te vermijden. Anderen zijn niet duidelijk en blootstelling is onvermijdelijk. Wij zijn echter van mening dat door het opvolgen van de onderstaande waarschuwingen, uw risico voor EMI tot een minimum wordt beperkt.</w:t>
      </w:r>
    </w:p>
    <w:p w14:paraId="416ED2F1" w14:textId="77777777" w:rsidR="00016979" w:rsidRPr="00016979" w:rsidRDefault="00016979" w:rsidP="006253AA">
      <w:pPr>
        <w:pStyle w:val="Plattetekst"/>
        <w:kinsoku w:val="0"/>
        <w:overflowPunct w:val="0"/>
        <w:spacing w:before="0.15pt"/>
        <w:rPr>
          <w:sz w:val="15"/>
          <w:szCs w:val="15"/>
        </w:rPr>
      </w:pPr>
    </w:p>
    <w:p w14:paraId="539F4523" w14:textId="77777777" w:rsidR="00016979" w:rsidRPr="00016979" w:rsidRDefault="00016979" w:rsidP="006253AA">
      <w:pPr>
        <w:pStyle w:val="Plattetekst"/>
        <w:kinsoku w:val="0"/>
        <w:overflowPunct w:val="0"/>
        <w:spacing w:before="5.20pt"/>
        <w:ind w:start="35.25pt"/>
        <w:rPr>
          <w:rFonts w:ascii="BauhausItcTEEMed" w:hAnsi="BauhausItcTEEMed" w:cs="BauhausItcTEEMed"/>
          <w:color w:val="FFFFFF"/>
          <w:spacing w:val="-8"/>
          <w:w w:val="115%"/>
        </w:rPr>
      </w:pPr>
      <w:r w:rsidRPr="001D199C">
        <w:rPr>
          <w:rFonts w:ascii="BauhausItcTEEMed" w:hAnsi="BauhausItcTEEMed" w:cs="BauhausItcTEEMed"/>
          <w:color w:val="FFFFFF"/>
          <w:spacing w:val="-8"/>
          <w:w w:val="115%"/>
          <w:shd w:val="clear" w:color="auto" w:fill="231F20"/>
        </w:rPr>
        <w:t xml:space="preserve"> De bronnen van uitgestraalde EMI kunnen grofweg in drie typen worden ingedeeld: </w:t>
      </w:r>
    </w:p>
    <w:p w14:paraId="202C2489" w14:textId="77777777" w:rsidR="00016979" w:rsidRPr="00016979" w:rsidRDefault="00016979" w:rsidP="006253AA">
      <w:pPr>
        <w:pStyle w:val="Plattetekst"/>
        <w:kinsoku w:val="0"/>
        <w:overflowPunct w:val="0"/>
        <w:rPr>
          <w:rFonts w:ascii="BauhausItcTEEMed" w:hAnsi="BauhausItcTEEMed" w:cs="BauhausItcTEEMed"/>
          <w:sz w:val="24"/>
          <w:szCs w:val="24"/>
        </w:rPr>
      </w:pPr>
    </w:p>
    <w:p w14:paraId="588266EC" w14:textId="77777777" w:rsidR="00016979" w:rsidRPr="00016979" w:rsidRDefault="00016979" w:rsidP="00016979">
      <w:pPr>
        <w:pStyle w:val="Lijstalinea"/>
        <w:numPr>
          <w:ilvl w:val="0"/>
          <w:numId w:val="23"/>
        </w:numPr>
        <w:tabs>
          <w:tab w:val="start" w:pos="45.90pt"/>
        </w:tabs>
        <w:kinsoku w:val="0"/>
        <w:overflowPunct w:val="0"/>
        <w:spacing w:line="15.80pt" w:lineRule="auto"/>
        <w:ind w:end="31.50pt" w:hanging="10.95pt"/>
        <w:jc w:val="both"/>
        <w:rPr>
          <w:color w:val="231F20"/>
          <w:w w:val="115%"/>
          <w:sz w:val="21"/>
          <w:szCs w:val="21"/>
        </w:rPr>
      </w:pPr>
      <w:r w:rsidRPr="001D199C">
        <w:rPr>
          <w:color w:val="231F20"/>
          <w:w w:val="115%"/>
          <w:sz w:val="21"/>
          <w:szCs w:val="21"/>
        </w:rPr>
        <w:t>Handbediende draagbare zendontvangers (zenders-ontvangers) met de antenne direct op de zendeenheid gemonteerd. Voorbeelden zijn: CB-radio's, 'walkietalkie', beveiligings-, brandweer- en politiezendontvangers, mobiele telefoons en andere persoonlijke communicatieapparatuur</w:t>
      </w:r>
    </w:p>
    <w:p w14:paraId="1DB34CB2" w14:textId="3688C9A5" w:rsidR="00016979" w:rsidRPr="00016979" w:rsidRDefault="009B7BB2" w:rsidP="006253AA">
      <w:pPr>
        <w:pStyle w:val="Plattetekst"/>
        <w:kinsoku w:val="0"/>
        <w:overflowPunct w:val="0"/>
        <w:spacing w:before="0.05pt"/>
        <w:rPr>
          <w:sz w:val="18"/>
          <w:szCs w:val="18"/>
        </w:rPr>
      </w:pPr>
      <w:r>
        <w:rPr>
          <w:noProof/>
        </w:rPr>
        <w:drawing>
          <wp:anchor distT="0" distB="0" distL="0" distR="0" simplePos="0" relativeHeight="251686400" behindDoc="0" locked="0" layoutInCell="0" allowOverlap="1" wp14:anchorId="4455F32A" wp14:editId="6AAE29DC">
            <wp:simplePos x="0" y="0"/>
            <wp:positionH relativeFrom="page">
              <wp:posOffset>690245</wp:posOffset>
            </wp:positionH>
            <wp:positionV relativeFrom="paragraph">
              <wp:posOffset>147320</wp:posOffset>
            </wp:positionV>
            <wp:extent cx="6125210" cy="574675"/>
            <wp:effectExtent l="4445" t="6985" r="4445" b="8890"/>
            <wp:wrapTopAndBottom/>
            <wp:docPr id="101424012" name="Group 1684"/>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574675"/>
                      <a:chOff x="1087" y="232"/>
                      <a:chExt cx="9646" cy="905"/>
                    </a:xfrm>
                  </wp:grpSpPr>
                  <wp:grpSp>
                    <wp:cNvPr id="508564099" name="Group 1685"/>
                    <wp:cNvGrpSpPr>
                      <a:grpSpLocks/>
                    </wp:cNvGrpSpPr>
                    <wp:grpSpPr bwMode="auto">
                      <a:xfrm>
                        <a:off x="1263" y="389"/>
                        <a:ext cx="500" cy="438"/>
                        <a:chOff x="1263" y="389"/>
                        <a:chExt cx="500" cy="438"/>
                      </a:xfrm>
                    </wp:grpSpPr>
                    <wp:wsp>
                      <wp:cNvPr id="814433845" name="Freeform 1686"/>
                      <wp:cNvSpPr>
                        <a:spLocks/>
                      </wp:cNvSpPr>
                      <wp:spPr bwMode="auto">
                        <a:xfrm>
                          <a:off x="1263" y="389"/>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78332432" name="Freeform 1687"/>
                      <wp:cNvSpPr>
                        <a:spLocks/>
                      </wp:cNvSpPr>
                      <wp:spPr bwMode="auto">
                        <a:xfrm>
                          <a:off x="1263" y="389"/>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223909916" name="Group 1688"/>
                    <wp:cNvGrpSpPr>
                      <a:grpSpLocks/>
                    </wp:cNvGrpSpPr>
                    <wp:grpSpPr bwMode="auto">
                      <a:xfrm>
                        <a:off x="1480" y="536"/>
                        <a:ext cx="55" cy="228"/>
                        <a:chOff x="1480" y="536"/>
                        <a:chExt cx="55" cy="228"/>
                      </a:xfrm>
                    </wp:grpSpPr>
                    <wp:wsp>
                      <wp:cNvPr id="2032677416" name="Freeform 1689"/>
                      <wp:cNvSpPr>
                        <a:spLocks/>
                      </wp:cNvSpPr>
                      <wp:spPr bwMode="auto">
                        <a:xfrm>
                          <a:off x="1480" y="536"/>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58811474" name="Freeform 1690"/>
                      <wp:cNvSpPr>
                        <a:spLocks/>
                      </wp:cNvSpPr>
                      <wp:spPr bwMode="auto">
                        <a:xfrm>
                          <a:off x="1480" y="536"/>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1037671213" name="Text Box 1691"/>
                    <wp:cNvSpPr txBox="1">
                      <a:spLocks noChangeArrowheads="1"/>
                    </wp:cNvSpPr>
                    <wp:spPr bwMode="auto">
                      <a:xfrm>
                        <a:off x="1097" y="242"/>
                        <a:ext cx="9626" cy="885"/>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1876A5AB" w14:textId="77777777" w:rsidR="008B0EE0" w:rsidRPr="008B0EE0" w:rsidRDefault="008B0EE0" w:rsidP="00786775">
                          <w:pPr>
                            <w:pStyle w:val="Plattetekst"/>
                            <w:kinsoku w:val="0"/>
                            <w:overflowPunct w:val="0"/>
                            <w:spacing w:before="7.30pt" w:line="15.80pt" w:lineRule="auto"/>
                            <w:ind w:start="37pt" w:end="11.05pt"/>
                            <w:rPr>
                              <w:b/>
                              <w:bCs/>
                              <w:color w:val="231F20"/>
                              <w:spacing w:val="10"/>
                              <w:w w:val="115%"/>
                            </w:rPr>
                          </w:pPr>
                          <w:r w:rsidRPr="001D199C">
                            <w:rPr>
                              <w:b/>
                              <w:bCs/>
                              <w:color w:val="231F20"/>
                              <w:w w:val="115%"/>
                            </w:rPr>
                            <w:t>Sommige mobiele telefoons en soortgelijke apparaten zenden signalen uit terwijl ze AAN staan, zelfs als ze niet worden gebruikt</w:t>
                          </w:r>
                        </w:p>
                        <w:p w14:paraId="77EECA31" w14:textId="294A0A37" w:rsidR="00016979" w:rsidRPr="008B0EE0" w:rsidRDefault="00016979">
                          <w:pPr>
                            <w:pStyle w:val="Plattetekst"/>
                            <w:kinsoku w:val="0"/>
                            <w:overflowPunct w:val="0"/>
                            <w:spacing w:before="7.30pt" w:line="15.80pt" w:lineRule="auto"/>
                            <w:ind w:start="37pt" w:end="11.05pt"/>
                            <w:rPr>
                              <w:b/>
                              <w:bCs/>
                              <w:color w:val="231F20"/>
                              <w:spacing w:val="10"/>
                              <w:w w:val="115%"/>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0291FDCB" w14:textId="77777777" w:rsidR="00016979" w:rsidRPr="00016979" w:rsidRDefault="00016979" w:rsidP="006253AA">
      <w:pPr>
        <w:pStyle w:val="Plattetekst"/>
        <w:kinsoku w:val="0"/>
        <w:overflowPunct w:val="0"/>
        <w:spacing w:before="0.30pt"/>
        <w:rPr>
          <w:sz w:val="17"/>
          <w:szCs w:val="17"/>
        </w:rPr>
      </w:pPr>
    </w:p>
    <w:p w14:paraId="35C1FFE8" w14:textId="77777777" w:rsidR="00016979" w:rsidRPr="00016979" w:rsidRDefault="00016979" w:rsidP="00016979">
      <w:pPr>
        <w:pStyle w:val="Lijstalinea"/>
        <w:numPr>
          <w:ilvl w:val="0"/>
          <w:numId w:val="23"/>
        </w:numPr>
        <w:tabs>
          <w:tab w:val="start" w:pos="46.15pt"/>
        </w:tabs>
        <w:kinsoku w:val="0"/>
        <w:overflowPunct w:val="0"/>
        <w:spacing w:before="4.95pt" w:line="15.80pt" w:lineRule="auto"/>
        <w:ind w:start="46.40pt" w:end="30.65pt" w:hanging="10.95pt"/>
        <w:jc w:val="both"/>
        <w:rPr>
          <w:color w:val="231F20"/>
          <w:w w:val="115%"/>
          <w:sz w:val="21"/>
          <w:szCs w:val="21"/>
        </w:rPr>
      </w:pPr>
      <w:r w:rsidRPr="001D199C">
        <w:rPr>
          <w:color w:val="231F20"/>
          <w:spacing w:val="10"/>
          <w:w w:val="115%"/>
          <w:sz w:val="21"/>
          <w:szCs w:val="21"/>
        </w:rPr>
        <w:t>Mobiele zendontvangers voor de middellange afstand, zoals die worden gebruikt in politieauto's, brandweerwagens, ambulances en taxi's. Deze hebben meestal de antenne aan de buitenkant van het voertuig gemonteerd; en</w:t>
      </w:r>
    </w:p>
    <w:p w14:paraId="6E8332BC" w14:textId="77777777" w:rsidR="00016979" w:rsidRPr="00016979" w:rsidRDefault="00016979" w:rsidP="00016979">
      <w:pPr>
        <w:pStyle w:val="Lijstalinea"/>
        <w:numPr>
          <w:ilvl w:val="0"/>
          <w:numId w:val="23"/>
        </w:numPr>
        <w:tabs>
          <w:tab w:val="start" w:pos="46.15pt"/>
        </w:tabs>
        <w:kinsoku w:val="0"/>
        <w:overflowPunct w:val="0"/>
        <w:spacing w:before="0.15pt" w:line="15.80pt" w:lineRule="auto"/>
        <w:ind w:start="46.40pt" w:end="31.10pt" w:hanging="10.95pt"/>
        <w:jc w:val="both"/>
        <w:rPr>
          <w:color w:val="231F20"/>
          <w:w w:val="115%"/>
          <w:sz w:val="21"/>
          <w:szCs w:val="21"/>
        </w:rPr>
      </w:pPr>
      <w:r w:rsidRPr="001D199C">
        <w:rPr>
          <w:color w:val="231F20"/>
          <w:w w:val="115%"/>
          <w:sz w:val="21"/>
          <w:szCs w:val="21"/>
        </w:rPr>
        <w:t>Langeafstandszenders en zendontvangers, zoals commerciële zenders (antennetorens voor radio- en tv-uitzendingen) en amateurradio's (HAM)</w:t>
      </w:r>
    </w:p>
    <w:p w14:paraId="1E5FE864" w14:textId="1B6340A6" w:rsidR="006B3032" w:rsidRPr="00016979" w:rsidRDefault="009B7BB2">
      <w:pPr>
        <w:pStyle w:val="Plattetekst"/>
        <w:kinsoku w:val="0"/>
        <w:overflowPunct w:val="0"/>
        <w:spacing w:before="0.45pt"/>
        <w:rPr>
          <w:sz w:val="22"/>
          <w:szCs w:val="22"/>
        </w:rPr>
      </w:pPr>
      <w:r>
        <w:rPr>
          <w:noProof/>
        </w:rPr>
        <w:drawing>
          <wp:anchor distT="0" distB="0" distL="0" distR="0" simplePos="0" relativeHeight="251628032" behindDoc="0" locked="0" layoutInCell="0" allowOverlap="1" wp14:anchorId="1FFFAAF1" wp14:editId="7232A14F">
            <wp:simplePos x="0" y="0"/>
            <wp:positionH relativeFrom="page">
              <wp:posOffset>690245</wp:posOffset>
            </wp:positionH>
            <wp:positionV relativeFrom="paragraph">
              <wp:posOffset>180975</wp:posOffset>
            </wp:positionV>
            <wp:extent cx="6125210" cy="962660"/>
            <wp:effectExtent l="4445" t="1905" r="4445" b="6985"/>
            <wp:wrapTopAndBottom/>
            <wp:docPr id="1084250573" name="Group 117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962660"/>
                      <a:chOff x="1087" y="285"/>
                      <a:chExt cx="9646" cy="1516"/>
                    </a:xfrm>
                  </wp:grpSpPr>
                  <wp:grpSp>
                    <wp:cNvPr id="1836840528" name="Group 1174"/>
                    <wp:cNvGrpSpPr>
                      <a:grpSpLocks/>
                    </wp:cNvGrpSpPr>
                    <wp:grpSpPr bwMode="auto">
                      <a:xfrm>
                        <a:off x="1263" y="442"/>
                        <a:ext cx="500" cy="438"/>
                        <a:chOff x="1263" y="442"/>
                        <a:chExt cx="500" cy="438"/>
                      </a:xfrm>
                    </wp:grpSpPr>
                    <wp:wsp>
                      <wp:cNvPr id="1084395100" name="Freeform 1175"/>
                      <wp:cNvSpPr>
                        <a:spLocks/>
                      </wp:cNvSpPr>
                      <wp:spPr bwMode="auto">
                        <a:xfrm>
                          <a:off x="1263" y="442"/>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007670" name="Freeform 1176"/>
                      <wp:cNvSpPr>
                        <a:spLocks/>
                      </wp:cNvSpPr>
                      <wp:spPr bwMode="auto">
                        <a:xfrm>
                          <a:off x="1263" y="442"/>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556667020" name="Group 1177"/>
                    <wp:cNvGrpSpPr>
                      <a:grpSpLocks/>
                    </wp:cNvGrpSpPr>
                    <wp:grpSpPr bwMode="auto">
                      <a:xfrm>
                        <a:off x="1480" y="589"/>
                        <a:ext cx="55" cy="228"/>
                        <a:chOff x="1480" y="589"/>
                        <a:chExt cx="55" cy="228"/>
                      </a:xfrm>
                    </wp:grpSpPr>
                    <wp:wsp>
                      <wp:cNvPr id="261444569" name="Freeform 1178"/>
                      <wp:cNvSpPr>
                        <a:spLocks/>
                      </wp:cNvSpPr>
                      <wp:spPr bwMode="auto">
                        <a:xfrm>
                          <a:off x="1480" y="589"/>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003135669" name="Freeform 1179"/>
                      <wp:cNvSpPr>
                        <a:spLocks/>
                      </wp:cNvSpPr>
                      <wp:spPr bwMode="auto">
                        <a:xfrm>
                          <a:off x="1480" y="589"/>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887138957" name="Text Box 1180"/>
                    <wp:cNvSpPr txBox="1">
                      <a:spLocks noChangeArrowheads="1"/>
                    </wp:cNvSpPr>
                    <wp:spPr bwMode="auto">
                      <a:xfrm>
                        <a:off x="1097" y="296"/>
                        <a:ext cx="9626" cy="1496"/>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28C51AC9" w14:textId="77777777" w:rsidR="00016979" w:rsidRPr="008B0EE0" w:rsidRDefault="00016979" w:rsidP="006A17CA">
                          <w:pPr>
                            <w:pStyle w:val="Plattetekst"/>
                            <w:kinsoku w:val="0"/>
                            <w:overflowPunct w:val="0"/>
                            <w:spacing w:before="7.30pt" w:line="14.85pt" w:lineRule="auto"/>
                            <w:ind w:start="37pt" w:end="13.50pt"/>
                            <w:jc w:val="both"/>
                            <w:rPr>
                              <w:b/>
                              <w:bCs/>
                              <w:color w:val="231F20"/>
                              <w:w w:val="115%"/>
                              <w:sz w:val="16"/>
                              <w:szCs w:val="16"/>
                            </w:rPr>
                          </w:pPr>
                          <w:r w:rsidRPr="008B0EE0">
                            <w:rPr>
                              <w:b/>
                              <w:bCs/>
                              <w:color w:val="231F20"/>
                              <w:spacing w:val="9"/>
                              <w:w w:val="115%"/>
                              <w:sz w:val="16"/>
                              <w:szCs w:val="16"/>
                            </w:rPr>
                            <w:t>Andere soorten draagbare apparaten, zoals draadloze telefoons, laptops, AM/FM-radio's, tv-toestellen, cd-spelers en cassettespelers, en kleine apparaten, zoals elektrische scheerapparaten en haardrogers, voor zover dat. we weten dat het niet waarschijnlijk is dat ze EMI-problemen veroorzaken voor uw gemotoriseerde scooter.</w:t>
                          </w:r>
                        </w:p>
                        <w:p w14:paraId="0F56E645" w14:textId="3D741136" w:rsidR="006B3032" w:rsidRPr="00016979" w:rsidRDefault="006B3032">
                          <w:pPr>
                            <w:pStyle w:val="Plattetekst"/>
                            <w:kinsoku w:val="0"/>
                            <w:overflowPunct w:val="0"/>
                            <w:spacing w:before="7.30pt" w:line="14.85pt" w:lineRule="auto"/>
                            <w:ind w:start="37pt" w:end="13.50pt"/>
                            <w:jc w:val="both"/>
                            <w:rPr>
                              <w:b/>
                              <w:bCs/>
                              <w:color w:val="231F20"/>
                              <w:w w:val="115%"/>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6063054A" w14:textId="77777777" w:rsidR="006B3032" w:rsidRPr="00016979" w:rsidRDefault="006B3032">
      <w:pPr>
        <w:pStyle w:val="Plattetekst"/>
        <w:kinsoku w:val="0"/>
        <w:overflowPunct w:val="0"/>
        <w:spacing w:before="0.45pt"/>
        <w:rPr>
          <w:sz w:val="22"/>
          <w:szCs w:val="22"/>
        </w:rPr>
        <w:sectPr w:rsidR="006B3032" w:rsidRPr="00016979">
          <w:pgSz w:w="595.50pt" w:h="842pt"/>
          <w:pgMar w:top="73pt" w:right="26.05pt" w:bottom="58pt" w:left="19pt" w:header="45.40pt" w:footer="44.75pt" w:gutter="0pt"/>
          <w:cols w:space="35.40pt"/>
          <w:noEndnote/>
        </w:sectPr>
      </w:pPr>
    </w:p>
    <w:p w14:paraId="28603C50" w14:textId="77777777" w:rsidR="00016979" w:rsidRPr="00016979" w:rsidRDefault="00016979" w:rsidP="0095391F">
      <w:pPr>
        <w:pStyle w:val="Plattetekst"/>
        <w:kinsoku w:val="0"/>
        <w:overflowPunct w:val="0"/>
        <w:spacing w:before="7.60pt"/>
        <w:ind w:start="35.25pt"/>
        <w:jc w:val="both"/>
        <w:rPr>
          <w:rFonts w:ascii="BauhausItcTEEMed" w:hAnsi="BauhausItcTEEMed" w:cs="BauhausItcTEEMed"/>
          <w:color w:val="FFFFFF"/>
          <w:spacing w:val="1"/>
          <w:w w:val="115%"/>
          <w:sz w:val="18"/>
          <w:szCs w:val="18"/>
        </w:rPr>
      </w:pPr>
      <w:bookmarkStart w:id="5" w:name="558.559-04"/>
      <w:bookmarkEnd w:id="5"/>
      <w:r w:rsidRPr="00016979">
        <w:rPr>
          <w:rFonts w:ascii="BauhausItcTEEMed" w:hAnsi="BauhausItcTEEMed" w:cs="BauhausItcTEEMed"/>
          <w:color w:val="FFFFFF"/>
          <w:spacing w:val="1"/>
          <w:w w:val="115%"/>
          <w:sz w:val="18"/>
          <w:szCs w:val="18"/>
          <w:shd w:val="clear" w:color="auto" w:fill="231F20"/>
        </w:rPr>
        <w:lastRenderedPageBreak/>
        <w:t xml:space="preserve"> Gemotoriseerde scooter elektromagnetische interferentie</w:t>
      </w:r>
      <w:r w:rsidRPr="00016979">
        <w:rPr>
          <w:rFonts w:ascii="華康少女文字 Std W3" w:eastAsia="華康少女文字 Std W3" w:hAnsi="BauhausItcTEEMed" w:cs="華康少女文字 Std W3" w:hint="eastAsia"/>
          <w:color w:val="FFFFFF"/>
          <w:spacing w:val="-2"/>
          <w:w w:val="115%"/>
          <w:sz w:val="18"/>
          <w:szCs w:val="18"/>
          <w:shd w:val="clear" w:color="auto" w:fill="231F20"/>
        </w:rPr>
        <w:t>:</w:t>
      </w:r>
    </w:p>
    <w:p w14:paraId="0EF68023" w14:textId="77777777" w:rsidR="00016979" w:rsidRPr="00016979" w:rsidRDefault="00016979" w:rsidP="0095391F">
      <w:pPr>
        <w:pStyle w:val="Plattetekst"/>
        <w:kinsoku w:val="0"/>
        <w:overflowPunct w:val="0"/>
        <w:spacing w:before="8.60pt" w:line="15.80pt" w:lineRule="auto"/>
        <w:ind w:start="35.50pt" w:end="31pt"/>
        <w:jc w:val="both"/>
        <w:rPr>
          <w:color w:val="231F20"/>
          <w:spacing w:val="-2"/>
          <w:w w:val="115%"/>
          <w:sz w:val="18"/>
          <w:szCs w:val="18"/>
        </w:rPr>
      </w:pPr>
      <w:r w:rsidRPr="00016979">
        <w:rPr>
          <w:color w:val="231F20"/>
          <w:w w:val="115%"/>
          <w:sz w:val="18"/>
          <w:szCs w:val="18"/>
        </w:rPr>
        <w:t>Omdat EM-energie snel intenser wordt naarmate men dichter bij de zendantenne (bron) komt, zijn de EM-velden van draagbare radiogolfbronnen (</w:t>
      </w:r>
      <w:proofErr w:type="spellStart"/>
      <w:r w:rsidRPr="00016979">
        <w:rPr>
          <w:color w:val="231F20"/>
          <w:w w:val="115%"/>
          <w:sz w:val="18"/>
          <w:szCs w:val="18"/>
        </w:rPr>
        <w:t>transceivers</w:t>
      </w:r>
      <w:proofErr w:type="spellEnd"/>
      <w:r w:rsidRPr="00016979">
        <w:rPr>
          <w:color w:val="231F20"/>
          <w:w w:val="115%"/>
          <w:sz w:val="18"/>
          <w:szCs w:val="18"/>
        </w:rPr>
        <w:t>) van bijzonder belang. Het is mogelijk om tijdens het gebruik van deze apparaten onbedoeld hoge niveaus van EM-energie zeer dicht bij het gemotoriseerde scooterbesturingssysteem te brengen. Dit kan de beweging en het remmen van de gemotoriseerde scooter beïnvloeden. Daarom worden de onderstaande waarschuwingen aanbevolen om mogelijke interferentie met het besturingssysteem van de gemotoriseerde scooter te voorkomen.</w:t>
      </w:r>
    </w:p>
    <w:p w14:paraId="219E8599" w14:textId="77777777" w:rsidR="00016979" w:rsidRPr="00016979" w:rsidRDefault="00016979" w:rsidP="0095391F">
      <w:pPr>
        <w:pStyle w:val="Plattetekst"/>
        <w:kinsoku w:val="0"/>
        <w:overflowPunct w:val="0"/>
        <w:spacing w:before="0.10pt"/>
        <w:rPr>
          <w:sz w:val="18"/>
          <w:szCs w:val="18"/>
        </w:rPr>
      </w:pPr>
    </w:p>
    <w:p w14:paraId="21A10734" w14:textId="77777777" w:rsidR="00016979" w:rsidRPr="00016979" w:rsidRDefault="00016979" w:rsidP="00E46ECB">
      <w:pPr>
        <w:pStyle w:val="Plattetekst"/>
        <w:kinsoku w:val="0"/>
        <w:overflowPunct w:val="0"/>
        <w:spacing w:before="4.90pt"/>
        <w:ind w:start="35.25pt"/>
        <w:rPr>
          <w:rFonts w:ascii="BauhausItcTEEMed" w:hAnsi="BauhausItcTEEMed" w:cs="BauhausItcTEEMed"/>
          <w:color w:val="FFFFFF"/>
          <w:spacing w:val="-1"/>
          <w:w w:val="115%"/>
          <w:sz w:val="18"/>
          <w:szCs w:val="18"/>
        </w:rPr>
      </w:pPr>
      <w:r w:rsidRPr="00016979">
        <w:rPr>
          <w:rFonts w:ascii="BauhausItcTEEMed" w:hAnsi="BauhausItcTEEMed" w:cs="BauhausItcTEEMed"/>
          <w:color w:val="FFFFFF"/>
          <w:spacing w:val="-1"/>
          <w:w w:val="115%"/>
          <w:sz w:val="18"/>
          <w:szCs w:val="18"/>
          <w:shd w:val="clear" w:color="auto" w:fill="231F20"/>
        </w:rPr>
        <w:t xml:space="preserve"> Waarschuwingen</w:t>
      </w:r>
      <w:r w:rsidRPr="00016979">
        <w:rPr>
          <w:rFonts w:ascii="華康少女文字 Std W3" w:eastAsia="華康少女文字 Std W3" w:hAnsi="BauhausItcTEEMed" w:cs="華康少女文字 Std W3" w:hint="eastAsia"/>
          <w:color w:val="FFFFFF"/>
          <w:spacing w:val="-2"/>
          <w:w w:val="115%"/>
          <w:sz w:val="18"/>
          <w:szCs w:val="18"/>
          <w:shd w:val="clear" w:color="auto" w:fill="231F20"/>
        </w:rPr>
        <w:t>:</w:t>
      </w:r>
    </w:p>
    <w:p w14:paraId="399E0EC3" w14:textId="77777777" w:rsidR="00016979" w:rsidRPr="00016979" w:rsidRDefault="00016979" w:rsidP="00E46ECB">
      <w:pPr>
        <w:pStyle w:val="Plattetekst"/>
        <w:kinsoku w:val="0"/>
        <w:overflowPunct w:val="0"/>
        <w:spacing w:before="8.60pt" w:line="15.95pt" w:lineRule="auto"/>
        <w:ind w:start="35.50pt" w:end="30.85pt" w:hanging="0.05pt"/>
        <w:jc w:val="both"/>
        <w:rPr>
          <w:color w:val="231F20"/>
          <w:w w:val="115%"/>
          <w:sz w:val="18"/>
          <w:szCs w:val="18"/>
        </w:rPr>
      </w:pPr>
      <w:r w:rsidRPr="00016979">
        <w:rPr>
          <w:color w:val="231F20"/>
          <w:w w:val="115%"/>
          <w:sz w:val="18"/>
          <w:szCs w:val="18"/>
        </w:rPr>
        <w:t xml:space="preserve">Elektromagnetische interferentie (EMI) van bronnen zoals radio- en tv-stations, </w:t>
      </w:r>
      <w:r w:rsidRPr="00016979">
        <w:rPr>
          <w:color w:val="231F20"/>
          <w:w w:val="110%"/>
          <w:sz w:val="18"/>
          <w:szCs w:val="18"/>
        </w:rPr>
        <w:t xml:space="preserve">amateurradiozenders (HAM), portofoons en mobiele telefoons kunnen van invloed zijn op gemotoriseerde scooters. </w:t>
      </w:r>
      <w:r w:rsidRPr="00016979">
        <w:rPr>
          <w:color w:val="231F20"/>
          <w:w w:val="115%"/>
          <w:sz w:val="18"/>
          <w:szCs w:val="18"/>
        </w:rPr>
        <w:t>Het volgen van de onderstaande waarschuwingen zou de kans op onbedoeld loslaten van de rem of beweging van de gemotoriseerde scooter moeten verkleinen, wat kan leiden tot ernstig letsel.</w:t>
      </w:r>
    </w:p>
    <w:p w14:paraId="7FA92381" w14:textId="77777777" w:rsidR="00016979" w:rsidRPr="00016979" w:rsidRDefault="00016979" w:rsidP="00E46ECB">
      <w:pPr>
        <w:pStyle w:val="Plattetekst"/>
        <w:kinsoku w:val="0"/>
        <w:overflowPunct w:val="0"/>
        <w:spacing w:before="0.25pt"/>
        <w:rPr>
          <w:sz w:val="18"/>
          <w:szCs w:val="18"/>
        </w:rPr>
      </w:pPr>
    </w:p>
    <w:p w14:paraId="16C415CF" w14:textId="77777777" w:rsidR="00016979" w:rsidRPr="00016979" w:rsidRDefault="00016979" w:rsidP="00016979">
      <w:pPr>
        <w:pStyle w:val="Lijstalinea"/>
        <w:numPr>
          <w:ilvl w:val="0"/>
          <w:numId w:val="24"/>
        </w:numPr>
        <w:tabs>
          <w:tab w:val="start" w:pos="46.15pt"/>
        </w:tabs>
        <w:kinsoku w:val="0"/>
        <w:overflowPunct w:val="0"/>
        <w:spacing w:line="15.80pt" w:lineRule="auto"/>
        <w:ind w:end="31.40pt" w:hanging="10.20pt"/>
        <w:jc w:val="both"/>
        <w:rPr>
          <w:color w:val="231F20"/>
          <w:w w:val="115%"/>
          <w:sz w:val="18"/>
          <w:szCs w:val="18"/>
        </w:rPr>
      </w:pPr>
      <w:r w:rsidRPr="00016979">
        <w:rPr>
          <w:color w:val="231F20"/>
          <w:w w:val="115%"/>
          <w:sz w:val="18"/>
          <w:szCs w:val="18"/>
        </w:rPr>
        <w:t>Gebruik geen handzendontvangers (zenders-ontvangers), zoals CB-radio's, en schakel geen persoonlijke communicatieapparatuur, zoals mobiele telefoons, in terwijl de gemotoriseerde scooter is ingeschakeld;</w:t>
      </w:r>
    </w:p>
    <w:p w14:paraId="7B85691B" w14:textId="77777777" w:rsidR="00016979" w:rsidRPr="00016979" w:rsidRDefault="00016979" w:rsidP="00E46ECB">
      <w:pPr>
        <w:pStyle w:val="Plattetekst"/>
        <w:kinsoku w:val="0"/>
        <w:overflowPunct w:val="0"/>
        <w:spacing w:before="0.05pt"/>
        <w:rPr>
          <w:sz w:val="18"/>
          <w:szCs w:val="18"/>
        </w:rPr>
      </w:pPr>
    </w:p>
    <w:p w14:paraId="481E38E1" w14:textId="77777777" w:rsidR="00016979" w:rsidRPr="00016979" w:rsidRDefault="00016979" w:rsidP="00016979">
      <w:pPr>
        <w:pStyle w:val="Lijstalinea"/>
        <w:numPr>
          <w:ilvl w:val="0"/>
          <w:numId w:val="24"/>
        </w:numPr>
        <w:tabs>
          <w:tab w:val="start" w:pos="46.15pt"/>
        </w:tabs>
        <w:kinsoku w:val="0"/>
        <w:overflowPunct w:val="0"/>
        <w:spacing w:before="0.05pt" w:line="15.80pt" w:lineRule="auto"/>
        <w:ind w:start="46.40pt" w:end="31.45pt" w:hanging="10.95pt"/>
        <w:jc w:val="both"/>
        <w:rPr>
          <w:color w:val="231F20"/>
          <w:w w:val="115%"/>
          <w:sz w:val="18"/>
          <w:szCs w:val="18"/>
        </w:rPr>
      </w:pPr>
      <w:r w:rsidRPr="00016979">
        <w:rPr>
          <w:color w:val="231F20"/>
          <w:w w:val="115%"/>
          <w:sz w:val="18"/>
          <w:szCs w:val="18"/>
        </w:rPr>
        <w:t>Wees je bewust van zenders in de buurt, zoals radio- of tv-stations, en probeer te voorkomen dat je in de buurt komt;</w:t>
      </w:r>
    </w:p>
    <w:p w14:paraId="4A78E42F" w14:textId="77777777" w:rsidR="00016979" w:rsidRPr="00016979" w:rsidRDefault="00016979" w:rsidP="00E46ECB">
      <w:pPr>
        <w:pStyle w:val="Plattetekst"/>
        <w:kinsoku w:val="0"/>
        <w:overflowPunct w:val="0"/>
        <w:rPr>
          <w:sz w:val="18"/>
          <w:szCs w:val="18"/>
        </w:rPr>
      </w:pPr>
    </w:p>
    <w:p w14:paraId="1AD6ADC0" w14:textId="77777777" w:rsidR="00016979" w:rsidRPr="00016979" w:rsidRDefault="00016979" w:rsidP="00016979">
      <w:pPr>
        <w:pStyle w:val="Lijstalinea"/>
        <w:numPr>
          <w:ilvl w:val="0"/>
          <w:numId w:val="24"/>
        </w:numPr>
        <w:tabs>
          <w:tab w:val="start" w:pos="46.15pt"/>
        </w:tabs>
        <w:kinsoku w:val="0"/>
        <w:overflowPunct w:val="0"/>
        <w:spacing w:line="15.80pt" w:lineRule="auto"/>
        <w:ind w:start="46.40pt" w:end="30.85pt" w:hanging="10.95pt"/>
        <w:jc w:val="both"/>
        <w:rPr>
          <w:color w:val="231F20"/>
          <w:w w:val="115%"/>
          <w:sz w:val="18"/>
          <w:szCs w:val="18"/>
        </w:rPr>
      </w:pPr>
      <w:r w:rsidRPr="00016979">
        <w:rPr>
          <w:color w:val="231F20"/>
          <w:w w:val="115%"/>
          <w:sz w:val="18"/>
          <w:szCs w:val="18"/>
        </w:rPr>
        <w:t>Als er onbedoelde beweging of remontgrendeling optreedt, zet u de gemotoriseerde scooter UIT zodra het veilig is;</w:t>
      </w:r>
    </w:p>
    <w:p w14:paraId="38D46DF3" w14:textId="77777777" w:rsidR="00016979" w:rsidRPr="00016979" w:rsidRDefault="00016979" w:rsidP="00E46ECB">
      <w:pPr>
        <w:pStyle w:val="Plattetekst"/>
        <w:kinsoku w:val="0"/>
        <w:overflowPunct w:val="0"/>
        <w:rPr>
          <w:sz w:val="18"/>
          <w:szCs w:val="18"/>
        </w:rPr>
      </w:pPr>
    </w:p>
    <w:p w14:paraId="488ADCE4" w14:textId="77777777" w:rsidR="00016979" w:rsidRPr="00016979" w:rsidRDefault="00016979" w:rsidP="00016979">
      <w:pPr>
        <w:pStyle w:val="Lijstalinea"/>
        <w:numPr>
          <w:ilvl w:val="0"/>
          <w:numId w:val="24"/>
        </w:numPr>
        <w:tabs>
          <w:tab w:val="start" w:pos="46.15pt"/>
        </w:tabs>
        <w:kinsoku w:val="0"/>
        <w:overflowPunct w:val="0"/>
        <w:spacing w:line="15.80pt" w:lineRule="auto"/>
        <w:ind w:start="46.40pt" w:end="31.05pt" w:hanging="10.95pt"/>
        <w:jc w:val="both"/>
        <w:rPr>
          <w:color w:val="231F20"/>
          <w:w w:val="115%"/>
          <w:sz w:val="18"/>
          <w:szCs w:val="18"/>
        </w:rPr>
      </w:pPr>
      <w:r w:rsidRPr="00016979">
        <w:rPr>
          <w:color w:val="231F20"/>
          <w:w w:val="115%"/>
          <w:sz w:val="18"/>
          <w:szCs w:val="18"/>
        </w:rPr>
        <w:t>Houd er rekening mee dat het toevoegen van accessoires of componenten, of het aanpassen van de gemotoriseerde scooter, deze vatbaarder kan maken voor EMI; en</w:t>
      </w:r>
    </w:p>
    <w:p w14:paraId="1248F9F6" w14:textId="00E479F9" w:rsidR="00016979" w:rsidRPr="00016979" w:rsidRDefault="009B7BB2" w:rsidP="00E46ECB">
      <w:pPr>
        <w:pStyle w:val="Plattetekst"/>
        <w:kinsoku w:val="0"/>
        <w:overflowPunct w:val="0"/>
        <w:rPr>
          <w:sz w:val="18"/>
          <w:szCs w:val="18"/>
        </w:rPr>
      </w:pPr>
      <w:r w:rsidRPr="00016979">
        <w:rPr>
          <w:noProof/>
          <w:sz w:val="18"/>
          <w:szCs w:val="18"/>
        </w:rPr>
        <w:drawing>
          <wp:anchor distT="0" distB="0" distL="0" distR="0" simplePos="0" relativeHeight="251688448" behindDoc="0" locked="0" layoutInCell="0" allowOverlap="1" wp14:anchorId="3557AA26" wp14:editId="7A57444F">
            <wp:simplePos x="0" y="0"/>
            <wp:positionH relativeFrom="page">
              <wp:posOffset>690245</wp:posOffset>
            </wp:positionH>
            <wp:positionV relativeFrom="paragraph">
              <wp:posOffset>182880</wp:posOffset>
            </wp:positionV>
            <wp:extent cx="6125210" cy="534035"/>
            <wp:effectExtent l="4445" t="0" r="4445" b="9525"/>
            <wp:wrapTopAndBottom/>
            <wp:docPr id="1543934389" name="Group 169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534035"/>
                      <a:chOff x="1087" y="288"/>
                      <a:chExt cx="9646" cy="841"/>
                    </a:xfrm>
                  </wp:grpSpPr>
                  <wp:grpSp>
                    <wp:cNvPr id="1508247782" name="Group 1693"/>
                    <wp:cNvGrpSpPr>
                      <a:grpSpLocks/>
                    </wp:cNvGrpSpPr>
                    <wp:grpSpPr bwMode="auto">
                      <a:xfrm>
                        <a:off x="1263" y="445"/>
                        <a:ext cx="500" cy="438"/>
                        <a:chOff x="1263" y="445"/>
                        <a:chExt cx="500" cy="438"/>
                      </a:xfrm>
                    </wp:grpSpPr>
                    <wp:wsp>
                      <wp:cNvPr id="870896200" name="Freeform 1694"/>
                      <wp:cNvSpPr>
                        <a:spLocks/>
                      </wp:cNvSpPr>
                      <wp:spPr bwMode="auto">
                        <a:xfrm>
                          <a:off x="1263" y="445"/>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997465662" name="Freeform 1695"/>
                      <wp:cNvSpPr>
                        <a:spLocks/>
                      </wp:cNvSpPr>
                      <wp:spPr bwMode="auto">
                        <a:xfrm>
                          <a:off x="1263" y="445"/>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48407323" name="Group 1696"/>
                    <wp:cNvGrpSpPr>
                      <a:grpSpLocks/>
                    </wp:cNvGrpSpPr>
                    <wp:grpSpPr bwMode="auto">
                      <a:xfrm>
                        <a:off x="1480" y="592"/>
                        <a:ext cx="55" cy="228"/>
                        <a:chOff x="1480" y="592"/>
                        <a:chExt cx="55" cy="228"/>
                      </a:xfrm>
                    </wp:grpSpPr>
                    <wp:wsp>
                      <wp:cNvPr id="1615280109" name="Freeform 1697"/>
                      <wp:cNvSpPr>
                        <a:spLocks/>
                      </wp:cNvSpPr>
                      <wp:spPr bwMode="auto">
                        <a:xfrm>
                          <a:off x="1480" y="592"/>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755827730" name="Freeform 1698"/>
                      <wp:cNvSpPr>
                        <a:spLocks/>
                      </wp:cNvSpPr>
                      <wp:spPr bwMode="auto">
                        <a:xfrm>
                          <a:off x="1480" y="592"/>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2092882714" name="Text Box 1699"/>
                    <wp:cNvSpPr txBox="1">
                      <a:spLocks noChangeArrowheads="1"/>
                    </wp:cNvSpPr>
                    <wp:spPr bwMode="auto">
                      <a:xfrm>
                        <a:off x="1097" y="299"/>
                        <a:ext cx="9626" cy="821"/>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6CA6007E" w14:textId="77777777" w:rsidR="008B0EE0" w:rsidRPr="008B0EE0" w:rsidRDefault="008B0EE0" w:rsidP="00204E93">
                          <w:pPr>
                            <w:pStyle w:val="Plattetekst"/>
                            <w:kinsoku w:val="0"/>
                            <w:overflowPunct w:val="0"/>
                            <w:spacing w:before="5.30pt" w:line="15.80pt" w:lineRule="auto"/>
                            <w:ind w:start="37pt" w:end="11.05pt"/>
                            <w:rPr>
                              <w:b/>
                              <w:bCs/>
                              <w:color w:val="231F20"/>
                              <w:w w:val="115%"/>
                            </w:rPr>
                          </w:pPr>
                          <w:r w:rsidRPr="001D199C">
                            <w:rPr>
                              <w:b/>
                              <w:bCs/>
                              <w:color w:val="231F20"/>
                              <w:w w:val="115%"/>
                            </w:rPr>
                            <w:t>Er is geen gemakkelijke manier om hun effect op de algehele immuniteit van de gemotoriseerde scooter te evalueren.</w:t>
                          </w:r>
                        </w:p>
                        <w:p w14:paraId="7F274C24" w14:textId="5A2C32CE" w:rsidR="00016979" w:rsidRPr="008B0EE0" w:rsidRDefault="00016979">
                          <w:pPr>
                            <w:pStyle w:val="Plattetekst"/>
                            <w:kinsoku w:val="0"/>
                            <w:overflowPunct w:val="0"/>
                            <w:spacing w:before="5.30pt" w:line="15.80pt" w:lineRule="auto"/>
                            <w:ind w:start="37pt" w:end="11.05pt"/>
                            <w:rPr>
                              <w:b/>
                              <w:bCs/>
                              <w:color w:val="231F20"/>
                              <w:w w:val="115%"/>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14AA11C2" w14:textId="77777777" w:rsidR="00016979" w:rsidRPr="00016979" w:rsidRDefault="00016979" w:rsidP="00E46ECB">
      <w:pPr>
        <w:pStyle w:val="Plattetekst"/>
        <w:kinsoku w:val="0"/>
        <w:overflowPunct w:val="0"/>
        <w:spacing w:before="0.50pt"/>
        <w:rPr>
          <w:sz w:val="18"/>
          <w:szCs w:val="18"/>
        </w:rPr>
      </w:pPr>
    </w:p>
    <w:p w14:paraId="5B780C94" w14:textId="77777777" w:rsidR="00016979" w:rsidRPr="00016979" w:rsidRDefault="00016979" w:rsidP="00016979">
      <w:pPr>
        <w:pStyle w:val="Lijstalinea"/>
        <w:numPr>
          <w:ilvl w:val="0"/>
          <w:numId w:val="24"/>
        </w:numPr>
        <w:tabs>
          <w:tab w:val="start" w:pos="46.15pt"/>
        </w:tabs>
        <w:kinsoku w:val="0"/>
        <w:overflowPunct w:val="0"/>
        <w:spacing w:before="4.95pt" w:line="15.80pt" w:lineRule="auto"/>
        <w:ind w:start="46.40pt" w:end="31.50pt" w:hanging="10.95pt"/>
        <w:rPr>
          <w:color w:val="231F20"/>
          <w:w w:val="115%"/>
          <w:sz w:val="18"/>
          <w:szCs w:val="18"/>
        </w:rPr>
      </w:pPr>
      <w:r w:rsidRPr="00016979">
        <w:rPr>
          <w:color w:val="231F20"/>
          <w:w w:val="115%"/>
          <w:sz w:val="18"/>
          <w:szCs w:val="18"/>
        </w:rPr>
        <w:t>Meld alle incidenten van onbedoelde beweging of het loslaten van de rem aan de distributeur die op de binnenkant van de voorklep van deze handleiding staat vermeld. Let op of er een bron van EMI in de buurt is.</w:t>
      </w:r>
    </w:p>
    <w:p w14:paraId="27876016" w14:textId="77777777" w:rsidR="00016979" w:rsidRPr="00016979" w:rsidRDefault="00016979" w:rsidP="00E46ECB">
      <w:pPr>
        <w:pStyle w:val="Plattetekst"/>
        <w:kinsoku w:val="0"/>
        <w:overflowPunct w:val="0"/>
        <w:spacing w:before="0.50pt"/>
        <w:rPr>
          <w:sz w:val="18"/>
          <w:szCs w:val="18"/>
        </w:rPr>
      </w:pPr>
    </w:p>
    <w:p w14:paraId="0F7DE910" w14:textId="77777777" w:rsidR="00016979" w:rsidRPr="00016979" w:rsidRDefault="00016979" w:rsidP="00E46ECB">
      <w:pPr>
        <w:pStyle w:val="Plattetekst"/>
        <w:kinsoku w:val="0"/>
        <w:overflowPunct w:val="0"/>
        <w:spacing w:before="4.90pt"/>
        <w:ind w:start="35.25pt"/>
        <w:rPr>
          <w:rFonts w:ascii="BauhausItcTEEMed" w:hAnsi="BauhausItcTEEMed" w:cs="BauhausItcTEEMed"/>
          <w:color w:val="FFFFFF"/>
          <w:spacing w:val="-4"/>
          <w:w w:val="115%"/>
          <w:sz w:val="18"/>
          <w:szCs w:val="18"/>
        </w:rPr>
      </w:pPr>
      <w:r w:rsidRPr="00016979">
        <w:rPr>
          <w:rFonts w:ascii="BauhausItcTEEMed" w:hAnsi="BauhausItcTEEMed" w:cs="BauhausItcTEEMed"/>
          <w:color w:val="FFFFFF"/>
          <w:spacing w:val="-4"/>
          <w:w w:val="115%"/>
          <w:sz w:val="18"/>
          <w:szCs w:val="18"/>
          <w:shd w:val="clear" w:color="auto" w:fill="231F20"/>
        </w:rPr>
        <w:t xml:space="preserve"> Belangrijke informatie</w:t>
      </w:r>
      <w:r w:rsidRPr="00016979">
        <w:rPr>
          <w:rFonts w:ascii="華康少女文字 Std W3" w:eastAsia="華康少女文字 Std W3" w:hAnsi="BauhausItcTEEMed" w:cs="華康少女文字 Std W3" w:hint="eastAsia"/>
          <w:color w:val="FFFFFF"/>
          <w:spacing w:val="-2"/>
          <w:w w:val="115%"/>
          <w:sz w:val="18"/>
          <w:szCs w:val="18"/>
          <w:shd w:val="clear" w:color="auto" w:fill="231F20"/>
        </w:rPr>
        <w:t>:</w:t>
      </w:r>
    </w:p>
    <w:p w14:paraId="6C62BFB6" w14:textId="77777777" w:rsidR="00016979" w:rsidRPr="00016979" w:rsidRDefault="00016979" w:rsidP="00E46ECB">
      <w:pPr>
        <w:pStyle w:val="Plattetekst"/>
        <w:kinsoku w:val="0"/>
        <w:overflowPunct w:val="0"/>
        <w:spacing w:before="8.60pt" w:line="15.80pt" w:lineRule="auto"/>
        <w:ind w:start="46.40pt" w:end="27.15pt" w:hanging="10.95pt"/>
        <w:rPr>
          <w:color w:val="231F20"/>
          <w:w w:val="115%"/>
          <w:sz w:val="18"/>
          <w:szCs w:val="18"/>
        </w:rPr>
      </w:pPr>
      <w:r w:rsidRPr="00016979">
        <w:rPr>
          <w:color w:val="231F20"/>
          <w:w w:val="115%"/>
          <w:sz w:val="18"/>
          <w:szCs w:val="18"/>
        </w:rPr>
        <w:t>1,20 volt per meter (V/m) is een algemeen haalbaar en bruikbaar immuniteitsniveau tegen EMI (vanaf mei 1994). Hoe hoger het niveau, hoe groter de bescherming.</w:t>
      </w:r>
    </w:p>
    <w:p w14:paraId="23618C19" w14:textId="77777777" w:rsidR="00016979" w:rsidRPr="00016979" w:rsidRDefault="00016979" w:rsidP="00E46ECB">
      <w:pPr>
        <w:pStyle w:val="Plattetekst"/>
        <w:kinsoku w:val="0"/>
        <w:overflowPunct w:val="0"/>
        <w:spacing w:before="0.05pt"/>
        <w:rPr>
          <w:sz w:val="18"/>
          <w:szCs w:val="18"/>
        </w:rPr>
      </w:pPr>
    </w:p>
    <w:p w14:paraId="704872F8" w14:textId="77777777" w:rsidR="00016979" w:rsidRPr="00016979" w:rsidRDefault="00016979" w:rsidP="00E46ECB">
      <w:pPr>
        <w:pStyle w:val="Plattetekst"/>
        <w:kinsoku w:val="0"/>
        <w:overflowPunct w:val="0"/>
        <w:ind w:start="35.50pt"/>
        <w:rPr>
          <w:color w:val="231F20"/>
          <w:spacing w:val="-2"/>
          <w:w w:val="115%"/>
          <w:sz w:val="18"/>
          <w:szCs w:val="18"/>
        </w:rPr>
      </w:pPr>
      <w:r w:rsidRPr="00016979">
        <w:rPr>
          <w:color w:val="231F20"/>
          <w:w w:val="115%"/>
          <w:sz w:val="18"/>
          <w:szCs w:val="18"/>
        </w:rPr>
        <w:t>2. Het immuniteitsniveau van dit product is ten minste 20 / VM.</w:t>
      </w:r>
    </w:p>
    <w:p w14:paraId="6B70F925" w14:textId="77777777" w:rsidR="006B3032" w:rsidRPr="00016979" w:rsidRDefault="006B3032">
      <w:pPr>
        <w:pStyle w:val="Plattetekst"/>
        <w:kinsoku w:val="0"/>
        <w:overflowPunct w:val="0"/>
        <w:ind w:start="35.50pt"/>
        <w:rPr>
          <w:color w:val="231F20"/>
          <w:spacing w:val="-2"/>
          <w:w w:val="115%"/>
        </w:rPr>
        <w:sectPr w:rsidR="006B3032" w:rsidRPr="00016979">
          <w:pgSz w:w="595.50pt" w:h="842pt"/>
          <w:pgMar w:top="73pt" w:right="26.05pt" w:bottom="58pt" w:left="19pt" w:header="45.40pt" w:footer="44.75pt" w:gutter="0pt"/>
          <w:cols w:space="35.40pt"/>
          <w:noEndnote/>
        </w:sectPr>
      </w:pPr>
    </w:p>
    <w:p w14:paraId="56474933" w14:textId="4789EC0C" w:rsidR="008B0EE0" w:rsidRPr="00016979" w:rsidRDefault="009B7BB2" w:rsidP="00CC4C3B">
      <w:pPr>
        <w:pStyle w:val="Plattetekst"/>
        <w:kinsoku w:val="0"/>
        <w:overflowPunct w:val="0"/>
        <w:spacing w:before="5.40pt"/>
        <w:ind w:start="39.15pt"/>
        <w:rPr>
          <w:rFonts w:ascii="BauhausItcTEEMed" w:hAnsi="BauhausItcTEEMed" w:cs="BauhausItcTEEMed"/>
          <w:color w:val="FFFFFF"/>
          <w:spacing w:val="-2"/>
          <w:w w:val="110%"/>
          <w:sz w:val="18"/>
          <w:szCs w:val="18"/>
          <w:lang w:val="en-GB"/>
        </w:rPr>
      </w:pPr>
      <w:r w:rsidRPr="00016979">
        <w:rPr>
          <w:noProof/>
          <w:sz w:val="18"/>
          <w:szCs w:val="18"/>
        </w:rPr>
        <w:lastRenderedPageBreak/>
        <w:drawing>
          <wp:anchor distT="0" distB="0" distL="114300" distR="114300" simplePos="0" relativeHeight="251671040" behindDoc="1" locked="0" layoutInCell="0" allowOverlap="1" wp14:anchorId="71C35D11" wp14:editId="4153D11C">
            <wp:simplePos x="0" y="0"/>
            <wp:positionH relativeFrom="page">
              <wp:posOffset>682625</wp:posOffset>
            </wp:positionH>
            <wp:positionV relativeFrom="page">
              <wp:posOffset>1043305</wp:posOffset>
            </wp:positionV>
            <wp:extent cx="6125210" cy="8460740"/>
            <wp:effectExtent l="0" t="5080" r="2540" b="0"/>
            <wp:wrapNone/>
            <wp:docPr id="369520562" name="Group 118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8460740"/>
                      <a:chOff x="1075" y="1643"/>
                      <a:chExt cx="9646" cy="13324"/>
                    </a:xfrm>
                  </wp:grpSpPr>
                  <pic:pic xmlns:pic="http://purl.oclc.org/ooxml/drawingml/picture">
                    <pic:nvPicPr>
                      <pic:cNvPr id="1791623881" name="Picture 11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76" y="2160"/>
                        <a:ext cx="5220" cy="57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997824226" name="Picture 11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37" y="2304"/>
                        <a:ext cx="2860" cy="54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776775224" name="Picture 11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840" y="10772"/>
                        <a:ext cx="540" cy="6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868385452" name="Picture 11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71" y="13561"/>
                        <a:ext cx="1260" cy="10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71537569" name="Picture 1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75" y="8995"/>
                        <a:ext cx="1900" cy="7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793741799" name="Picture 11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75" y="8241"/>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96194773" name="Picture 1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086" y="1643"/>
                        <a:ext cx="9640" cy="3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238744025" name="Picture 1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35" y="6580"/>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112708857" name="Picture 1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45" y="7448"/>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421628356" name="Picture 1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37" y="5864"/>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376963384" name="Picture 12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559" y="5268"/>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035557418" name="Picture 120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205" y="6048"/>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645911445" name="Picture 12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75" y="10740"/>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736440713" name="Picture 12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75" y="11619"/>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569200888" name="Picture 12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75" y="14758"/>
                        <a:ext cx="20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811547918" name="Picture 12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175" y="13488"/>
                        <a:ext cx="200" cy="200"/>
                      </a:xfrm>
                      <a:prstGeom prst="rect">
                        <a:avLst/>
                      </a:prstGeom>
                      <a:noFill/>
                      <a:extLst>
                        <a:ext uri="{909E8E84-426E-40DD-AFC4-6F175D3DCCD1}">
                          <a14:hiddenFill xmlns:a14="http://schemas.microsoft.com/office/drawing/2010/main">
                            <a:solidFill>
                              <a:srgbClr val="FFFFFF"/>
                            </a:solidFill>
                          </a14:hiddenFill>
                        </a:ext>
                      </a:extLst>
                    </pic:spPr>
                  </pic:pic>
                  <wp:wsp>
                    <wp:cNvPr id="1444097875" name="Freeform 1206"/>
                    <wp:cNvSpPr>
                      <a:spLocks/>
                    </wp:cNvSpPr>
                    <wp:spPr bwMode="auto">
                      <a:xfrm>
                        <a:off x="7093" y="5977"/>
                        <a:ext cx="1345" cy="1"/>
                      </a:xfrm>
                      <a:custGeom>
                        <a:avLst/>
                        <a:gdLst>
                          <a:gd name="T0" fmla="*/ 1345 w 1345"/>
                          <a:gd name="T1" fmla="*/ 0 h 1"/>
                          <a:gd name="T2" fmla="*/ 0 w 1345"/>
                          <a:gd name="T3" fmla="*/ 0 h 1"/>
                        </a:gdLst>
                        <a:ahLst/>
                        <a:cxnLst>
                          <a:cxn ang="0">
                            <a:pos x="T0" y="T1"/>
                          </a:cxn>
                          <a:cxn ang="0">
                            <a:pos x="T2" y="T3"/>
                          </a:cxn>
                        </a:cxnLst>
                        <a:rect l="0" t="0" r="r" b="b"/>
                        <a:pathLst>
                          <a:path w="1345" h="1">
                            <a:moveTo>
                              <a:pt x="1345" y="0"/>
                            </a:moveTo>
                            <a:lnTo>
                              <a:pt x="0" y="0"/>
                            </a:lnTo>
                          </a:path>
                        </a:pathLst>
                      </a:custGeom>
                      <a:noFill/>
                      <a:ln w="9525">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14708638" name="Freeform 1207"/>
                    <wp:cNvSpPr>
                      <a:spLocks/>
                    </wp:cNvSpPr>
                    <wp:spPr bwMode="auto">
                      <a:xfrm>
                        <a:off x="9311" y="6160"/>
                        <a:ext cx="855" cy="1"/>
                      </a:xfrm>
                      <a:custGeom>
                        <a:avLst/>
                        <a:gdLst>
                          <a:gd name="T0" fmla="*/ 0 w 855"/>
                          <a:gd name="T1" fmla="*/ 0 h 1"/>
                          <a:gd name="T2" fmla="*/ 854 w 855"/>
                          <a:gd name="T3" fmla="*/ 0 h 1"/>
                        </a:gdLst>
                        <a:ahLst/>
                        <a:cxnLst>
                          <a:cxn ang="0">
                            <a:pos x="T0" y="T1"/>
                          </a:cxn>
                          <a:cxn ang="0">
                            <a:pos x="T2" y="T3"/>
                          </a:cxn>
                        </a:cxnLst>
                        <a:rect l="0" t="0" r="r" b="b"/>
                        <a:pathLst>
                          <a:path w="855" h="1">
                            <a:moveTo>
                              <a:pt x="0" y="0"/>
                            </a:moveTo>
                            <a:lnTo>
                              <a:pt x="854" y="0"/>
                            </a:lnTo>
                          </a:path>
                        </a:pathLst>
                      </a:custGeom>
                      <a:noFill/>
                      <a:ln w="9525">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28830480" name="Freeform 1208"/>
                    <wp:cNvSpPr>
                      <a:spLocks/>
                    </wp:cNvSpPr>
                    <wp:spPr bwMode="auto">
                      <a:xfrm>
                        <a:off x="8647" y="6160"/>
                        <a:ext cx="1" cy="1240"/>
                      </a:xfrm>
                      <a:custGeom>
                        <a:avLst/>
                        <a:gdLst>
                          <a:gd name="T0" fmla="*/ 0 w 1"/>
                          <a:gd name="T1" fmla="*/ 1240 h 1240"/>
                          <a:gd name="T2" fmla="*/ 0 w 1"/>
                          <a:gd name="T3" fmla="*/ 0 h 1240"/>
                        </a:gdLst>
                        <a:ahLst/>
                        <a:cxnLst>
                          <a:cxn ang="0">
                            <a:pos x="T0" y="T1"/>
                          </a:cxn>
                          <a:cxn ang="0">
                            <a:pos x="T2" y="T3"/>
                          </a:cxn>
                        </a:cxnLst>
                        <a:rect l="0" t="0" r="r" b="b"/>
                        <a:pathLst>
                          <a:path w="1" h="1240">
                            <a:moveTo>
                              <a:pt x="0" y="1240"/>
                            </a:moveTo>
                            <a:lnTo>
                              <a:pt x="0" y="0"/>
                            </a:lnTo>
                          </a:path>
                        </a:pathLst>
                      </a:custGeom>
                      <a:noFill/>
                      <a:ln w="9525">
                        <a:solidFill>
                          <a:srgbClr val="808285"/>
                        </a:solidFill>
                        <a:prstDash val="dash"/>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31197893" name="Freeform 1209"/>
                    <wp:cNvSpPr>
                      <a:spLocks/>
                    </wp:cNvSpPr>
                    <wp:spPr bwMode="auto">
                      <a:xfrm>
                        <a:off x="3320" y="5869"/>
                        <a:ext cx="2260" cy="821"/>
                      </a:xfrm>
                      <a:custGeom>
                        <a:avLst/>
                        <a:gdLst>
                          <a:gd name="T0" fmla="*/ 0 w 2260"/>
                          <a:gd name="T1" fmla="*/ 0 h 821"/>
                          <a:gd name="T2" fmla="*/ 2260 w 2260"/>
                          <a:gd name="T3" fmla="*/ 820 h 821"/>
                        </a:gdLst>
                        <a:ahLst/>
                        <a:cxnLst>
                          <a:cxn ang="0">
                            <a:pos x="T0" y="T1"/>
                          </a:cxn>
                          <a:cxn ang="0">
                            <a:pos x="T2" y="T3"/>
                          </a:cxn>
                        </a:cxnLst>
                        <a:rect l="0" t="0" r="r" b="b"/>
                        <a:pathLst>
                          <a:path w="2260" h="821">
                            <a:moveTo>
                              <a:pt x="0" y="0"/>
                            </a:moveTo>
                            <a:lnTo>
                              <a:pt x="2260" y="820"/>
                            </a:lnTo>
                          </a:path>
                        </a:pathLst>
                      </a:custGeom>
                      <a:noFill/>
                      <a:ln w="9525">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993196712" name="Freeform 1210"/>
                    <wp:cNvSpPr>
                      <a:spLocks/>
                    </wp:cNvSpPr>
                    <wp:spPr bwMode="auto">
                      <a:xfrm>
                        <a:off x="3420" y="5390"/>
                        <a:ext cx="2070" cy="1"/>
                      </a:xfrm>
                      <a:custGeom>
                        <a:avLst/>
                        <a:gdLst>
                          <a:gd name="T0" fmla="*/ 0 w 2070"/>
                          <a:gd name="T1" fmla="*/ 0 h 1"/>
                          <a:gd name="T2" fmla="*/ 2070 w 2070"/>
                          <a:gd name="T3" fmla="*/ 0 h 1"/>
                        </a:gdLst>
                        <a:ahLst/>
                        <a:cxnLst>
                          <a:cxn ang="0">
                            <a:pos x="T0" y="T1"/>
                          </a:cxn>
                          <a:cxn ang="0">
                            <a:pos x="T2" y="T3"/>
                          </a:cxn>
                        </a:cxnLst>
                        <a:rect l="0" t="0" r="r" b="b"/>
                        <a:pathLst>
                          <a:path w="2070" h="1">
                            <a:moveTo>
                              <a:pt x="0" y="0"/>
                            </a:moveTo>
                            <a:lnTo>
                              <a:pt x="2070" y="0"/>
                            </a:lnTo>
                          </a:path>
                        </a:pathLst>
                      </a:custGeom>
                      <a:noFill/>
                      <a:ln w="9525">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r w:rsidRPr="00016979">
        <w:rPr>
          <w:noProof/>
          <w:sz w:val="18"/>
          <w:szCs w:val="18"/>
        </w:rPr>
        <w:drawing>
          <wp:anchor distT="0" distB="0" distL="114300" distR="114300" simplePos="0" relativeHeight="251672064" behindDoc="1" locked="0" layoutInCell="0" allowOverlap="1" wp14:anchorId="6ED6377B" wp14:editId="05949030">
            <wp:simplePos x="0" y="0"/>
            <wp:positionH relativeFrom="page">
              <wp:posOffset>3667125</wp:posOffset>
            </wp:positionH>
            <wp:positionV relativeFrom="page">
              <wp:posOffset>8155940</wp:posOffset>
            </wp:positionV>
            <wp:extent cx="157480" cy="54610"/>
            <wp:effectExtent l="0" t="2540" r="0" b="0"/>
            <wp:wrapNone/>
            <wp:docPr id="1701056450" name="Group 121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57480" cy="54610"/>
                      <a:chOff x="5775" y="12844"/>
                      <a:chExt cx="248" cy="86"/>
                    </a:xfrm>
                  </wp:grpSpPr>
                  <wp:wsp>
                    <wp:cNvPr id="1124787605" name="Freeform 1212"/>
                    <wp:cNvSpPr>
                      <a:spLocks/>
                    </wp:cNvSpPr>
                    <wp:spPr bwMode="auto">
                      <a:xfrm>
                        <a:off x="5775" y="12844"/>
                        <a:ext cx="248" cy="86"/>
                      </a:xfrm>
                      <a:custGeom>
                        <a:avLst/>
                        <a:gdLst>
                          <a:gd name="T0" fmla="*/ 81 w 248"/>
                          <a:gd name="T1" fmla="*/ 0 h 86"/>
                          <a:gd name="T2" fmla="*/ 55 w 248"/>
                          <a:gd name="T3" fmla="*/ 0 h 86"/>
                          <a:gd name="T4" fmla="*/ 40 w 248"/>
                          <a:gd name="T5" fmla="*/ 57 h 86"/>
                          <a:gd name="T6" fmla="*/ 25 w 248"/>
                          <a:gd name="T7" fmla="*/ 0 h 86"/>
                          <a:gd name="T8" fmla="*/ 0 w 248"/>
                          <a:gd name="T9" fmla="*/ 0 h 86"/>
                          <a:gd name="T10" fmla="*/ 0 w 248"/>
                          <a:gd name="T11" fmla="*/ 84 h 86"/>
                          <a:gd name="T12" fmla="*/ 15 w 248"/>
                          <a:gd name="T13" fmla="*/ 84 h 86"/>
                          <a:gd name="T14" fmla="*/ 15 w 248"/>
                          <a:gd name="T15" fmla="*/ 17 h 86"/>
                          <a:gd name="T16" fmla="*/ 32 w 248"/>
                          <a:gd name="T17" fmla="*/ 84 h 86"/>
                          <a:gd name="T18" fmla="*/ 48 w 248"/>
                          <a:gd name="T19" fmla="*/ 84 h 86"/>
                          <a:gd name="T20" fmla="*/ 65 w 248"/>
                          <a:gd name="T21" fmla="*/ 17 h 86"/>
                          <a:gd name="T22" fmla="*/ 65 w 248"/>
                          <a:gd name="T23" fmla="*/ 84 h 86"/>
                          <a:gd name="T24" fmla="*/ 81 w 248"/>
                          <a:gd name="T25" fmla="*/ 84 h 86"/>
                          <a:gd name="T26" fmla="*/ 81 w 248"/>
                          <a:gd name="T2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8" h="86">
                            <a:moveTo>
                              <a:pt x="81" y="0"/>
                            </a:moveTo>
                            <a:lnTo>
                              <a:pt x="55" y="0"/>
                            </a:lnTo>
                            <a:lnTo>
                              <a:pt x="40" y="57"/>
                            </a:lnTo>
                            <a:lnTo>
                              <a:pt x="25" y="0"/>
                            </a:lnTo>
                            <a:lnTo>
                              <a:pt x="0" y="0"/>
                            </a:lnTo>
                            <a:lnTo>
                              <a:pt x="0" y="84"/>
                            </a:lnTo>
                            <a:lnTo>
                              <a:pt x="15" y="84"/>
                            </a:lnTo>
                            <a:lnTo>
                              <a:pt x="15" y="17"/>
                            </a:lnTo>
                            <a:lnTo>
                              <a:pt x="32" y="84"/>
                            </a:lnTo>
                            <a:lnTo>
                              <a:pt x="48" y="84"/>
                            </a:lnTo>
                            <a:lnTo>
                              <a:pt x="65" y="17"/>
                            </a:lnTo>
                            <a:lnTo>
                              <a:pt x="65" y="84"/>
                            </a:lnTo>
                            <a:lnTo>
                              <a:pt x="81" y="84"/>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8944299" name="Freeform 1213"/>
                    <wp:cNvSpPr>
                      <a:spLocks/>
                    </wp:cNvSpPr>
                    <wp:spPr bwMode="auto">
                      <a:xfrm>
                        <a:off x="5775" y="12844"/>
                        <a:ext cx="248" cy="86"/>
                      </a:xfrm>
                      <a:custGeom>
                        <a:avLst/>
                        <a:gdLst>
                          <a:gd name="T0" fmla="*/ 149 w 248"/>
                          <a:gd name="T1" fmla="*/ 81 h 86"/>
                          <a:gd name="T2" fmla="*/ 148 w 248"/>
                          <a:gd name="T3" fmla="*/ 77 h 86"/>
                          <a:gd name="T4" fmla="*/ 147 w 248"/>
                          <a:gd name="T5" fmla="*/ 73 h 86"/>
                          <a:gd name="T6" fmla="*/ 147 w 248"/>
                          <a:gd name="T7" fmla="*/ 54 h 86"/>
                          <a:gd name="T8" fmla="*/ 146 w 248"/>
                          <a:gd name="T9" fmla="*/ 34 h 86"/>
                          <a:gd name="T10" fmla="*/ 143 w 248"/>
                          <a:gd name="T11" fmla="*/ 28 h 86"/>
                          <a:gd name="T12" fmla="*/ 134 w 248"/>
                          <a:gd name="T13" fmla="*/ 22 h 86"/>
                          <a:gd name="T14" fmla="*/ 113 w 248"/>
                          <a:gd name="T15" fmla="*/ 21 h 86"/>
                          <a:gd name="T16" fmla="*/ 99 w 248"/>
                          <a:gd name="T17" fmla="*/ 28 h 86"/>
                          <a:gd name="T18" fmla="*/ 95 w 248"/>
                          <a:gd name="T19" fmla="*/ 39 h 86"/>
                          <a:gd name="T20" fmla="*/ 111 w 248"/>
                          <a:gd name="T21" fmla="*/ 38 h 86"/>
                          <a:gd name="T22" fmla="*/ 115 w 248"/>
                          <a:gd name="T23" fmla="*/ 34 h 86"/>
                          <a:gd name="T24" fmla="*/ 124 w 248"/>
                          <a:gd name="T25" fmla="*/ 34 h 86"/>
                          <a:gd name="T26" fmla="*/ 130 w 248"/>
                          <a:gd name="T27" fmla="*/ 37 h 86"/>
                          <a:gd name="T28" fmla="*/ 131 w 248"/>
                          <a:gd name="T29" fmla="*/ 44 h 86"/>
                          <a:gd name="T30" fmla="*/ 131 w 248"/>
                          <a:gd name="T31" fmla="*/ 64 h 86"/>
                          <a:gd name="T32" fmla="*/ 129 w 248"/>
                          <a:gd name="T33" fmla="*/ 69 h 86"/>
                          <a:gd name="T34" fmla="*/ 121 w 248"/>
                          <a:gd name="T35" fmla="*/ 74 h 86"/>
                          <a:gd name="T36" fmla="*/ 114 w 248"/>
                          <a:gd name="T37" fmla="*/ 73 h 86"/>
                          <a:gd name="T38" fmla="*/ 109 w 248"/>
                          <a:gd name="T39" fmla="*/ 68 h 86"/>
                          <a:gd name="T40" fmla="*/ 110 w 248"/>
                          <a:gd name="T41" fmla="*/ 61 h 86"/>
                          <a:gd name="T42" fmla="*/ 114 w 248"/>
                          <a:gd name="T43" fmla="*/ 59 h 86"/>
                          <a:gd name="T44" fmla="*/ 126 w 248"/>
                          <a:gd name="T45" fmla="*/ 56 h 86"/>
                          <a:gd name="T46" fmla="*/ 131 w 248"/>
                          <a:gd name="T47" fmla="*/ 54 h 86"/>
                          <a:gd name="T48" fmla="*/ 128 w 248"/>
                          <a:gd name="T49" fmla="*/ 45 h 86"/>
                          <a:gd name="T50" fmla="*/ 110 w 248"/>
                          <a:gd name="T51" fmla="*/ 49 h 86"/>
                          <a:gd name="T52" fmla="*/ 100 w 248"/>
                          <a:gd name="T53" fmla="*/ 53 h 86"/>
                          <a:gd name="T54" fmla="*/ 96 w 248"/>
                          <a:gd name="T55" fmla="*/ 58 h 86"/>
                          <a:gd name="T56" fmla="*/ 93 w 248"/>
                          <a:gd name="T57" fmla="*/ 63 h 86"/>
                          <a:gd name="T58" fmla="*/ 95 w 248"/>
                          <a:gd name="T59" fmla="*/ 76 h 86"/>
                          <a:gd name="T60" fmla="*/ 102 w 248"/>
                          <a:gd name="T61" fmla="*/ 83 h 86"/>
                          <a:gd name="T62" fmla="*/ 117 w 248"/>
                          <a:gd name="T63" fmla="*/ 85 h 86"/>
                          <a:gd name="T64" fmla="*/ 127 w 248"/>
                          <a:gd name="T65" fmla="*/ 82 h 86"/>
                          <a:gd name="T66" fmla="*/ 132 w 248"/>
                          <a:gd name="T67" fmla="*/ 77 h 86"/>
                          <a:gd name="T68" fmla="*/ 134 w 248"/>
                          <a:gd name="T69" fmla="*/ 81 h 86"/>
                          <a:gd name="T70" fmla="*/ 135 w 248"/>
                          <a:gd name="T71" fmla="*/ 8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8" h="86">
                            <a:moveTo>
                              <a:pt x="150" y="84"/>
                            </a:moveTo>
                            <a:lnTo>
                              <a:pt x="149" y="81"/>
                            </a:lnTo>
                            <a:lnTo>
                              <a:pt x="148" y="78"/>
                            </a:lnTo>
                            <a:lnTo>
                              <a:pt x="148" y="77"/>
                            </a:lnTo>
                            <a:lnTo>
                              <a:pt x="147" y="74"/>
                            </a:lnTo>
                            <a:lnTo>
                              <a:pt x="147" y="73"/>
                            </a:lnTo>
                            <a:lnTo>
                              <a:pt x="147" y="69"/>
                            </a:lnTo>
                            <a:lnTo>
                              <a:pt x="147" y="54"/>
                            </a:lnTo>
                            <a:lnTo>
                              <a:pt x="147" y="36"/>
                            </a:lnTo>
                            <a:lnTo>
                              <a:pt x="146" y="34"/>
                            </a:lnTo>
                            <a:lnTo>
                              <a:pt x="146" y="33"/>
                            </a:lnTo>
                            <a:lnTo>
                              <a:pt x="143" y="28"/>
                            </a:lnTo>
                            <a:lnTo>
                              <a:pt x="141" y="26"/>
                            </a:lnTo>
                            <a:lnTo>
                              <a:pt x="134" y="22"/>
                            </a:lnTo>
                            <a:lnTo>
                              <a:pt x="129" y="21"/>
                            </a:lnTo>
                            <a:lnTo>
                              <a:pt x="113" y="21"/>
                            </a:lnTo>
                            <a:lnTo>
                              <a:pt x="107" y="23"/>
                            </a:lnTo>
                            <a:lnTo>
                              <a:pt x="99" y="28"/>
                            </a:lnTo>
                            <a:lnTo>
                              <a:pt x="97" y="33"/>
                            </a:lnTo>
                            <a:lnTo>
                              <a:pt x="95" y="39"/>
                            </a:lnTo>
                            <a:lnTo>
                              <a:pt x="110" y="41"/>
                            </a:lnTo>
                            <a:lnTo>
                              <a:pt x="111" y="38"/>
                            </a:lnTo>
                            <a:lnTo>
                              <a:pt x="112" y="36"/>
                            </a:lnTo>
                            <a:lnTo>
                              <a:pt x="115" y="34"/>
                            </a:lnTo>
                            <a:lnTo>
                              <a:pt x="117" y="34"/>
                            </a:lnTo>
                            <a:lnTo>
                              <a:pt x="124" y="34"/>
                            </a:lnTo>
                            <a:lnTo>
                              <a:pt x="127" y="34"/>
                            </a:lnTo>
                            <a:lnTo>
                              <a:pt x="130" y="37"/>
                            </a:lnTo>
                            <a:lnTo>
                              <a:pt x="131" y="39"/>
                            </a:lnTo>
                            <a:lnTo>
                              <a:pt x="131" y="44"/>
                            </a:lnTo>
                            <a:lnTo>
                              <a:pt x="131" y="54"/>
                            </a:lnTo>
                            <a:lnTo>
                              <a:pt x="131" y="64"/>
                            </a:lnTo>
                            <a:lnTo>
                              <a:pt x="130" y="68"/>
                            </a:lnTo>
                            <a:lnTo>
                              <a:pt x="129" y="69"/>
                            </a:lnTo>
                            <a:lnTo>
                              <a:pt x="124" y="73"/>
                            </a:lnTo>
                            <a:lnTo>
                              <a:pt x="121" y="74"/>
                            </a:lnTo>
                            <a:lnTo>
                              <a:pt x="116" y="74"/>
                            </a:lnTo>
                            <a:lnTo>
                              <a:pt x="114" y="73"/>
                            </a:lnTo>
                            <a:lnTo>
                              <a:pt x="110" y="70"/>
                            </a:lnTo>
                            <a:lnTo>
                              <a:pt x="109" y="68"/>
                            </a:lnTo>
                            <a:lnTo>
                              <a:pt x="109" y="63"/>
                            </a:lnTo>
                            <a:lnTo>
                              <a:pt x="110" y="61"/>
                            </a:lnTo>
                            <a:lnTo>
                              <a:pt x="113" y="60"/>
                            </a:lnTo>
                            <a:lnTo>
                              <a:pt x="114" y="59"/>
                            </a:lnTo>
                            <a:lnTo>
                              <a:pt x="117" y="58"/>
                            </a:lnTo>
                            <a:lnTo>
                              <a:pt x="126" y="56"/>
                            </a:lnTo>
                            <a:lnTo>
                              <a:pt x="129" y="55"/>
                            </a:lnTo>
                            <a:lnTo>
                              <a:pt x="131" y="54"/>
                            </a:lnTo>
                            <a:lnTo>
                              <a:pt x="131" y="44"/>
                            </a:lnTo>
                            <a:lnTo>
                              <a:pt x="128" y="45"/>
                            </a:lnTo>
                            <a:lnTo>
                              <a:pt x="123" y="46"/>
                            </a:lnTo>
                            <a:lnTo>
                              <a:pt x="110" y="49"/>
                            </a:lnTo>
                            <a:lnTo>
                              <a:pt x="106" y="50"/>
                            </a:lnTo>
                            <a:lnTo>
                              <a:pt x="100" y="53"/>
                            </a:lnTo>
                            <a:lnTo>
                              <a:pt x="97" y="55"/>
                            </a:lnTo>
                            <a:lnTo>
                              <a:pt x="96" y="58"/>
                            </a:lnTo>
                            <a:lnTo>
                              <a:pt x="94" y="60"/>
                            </a:lnTo>
                            <a:lnTo>
                              <a:pt x="93" y="63"/>
                            </a:lnTo>
                            <a:lnTo>
                              <a:pt x="93" y="72"/>
                            </a:lnTo>
                            <a:lnTo>
                              <a:pt x="95" y="76"/>
                            </a:lnTo>
                            <a:lnTo>
                              <a:pt x="99" y="80"/>
                            </a:lnTo>
                            <a:lnTo>
                              <a:pt x="102" y="83"/>
                            </a:lnTo>
                            <a:lnTo>
                              <a:pt x="107" y="85"/>
                            </a:lnTo>
                            <a:lnTo>
                              <a:pt x="117" y="85"/>
                            </a:lnTo>
                            <a:lnTo>
                              <a:pt x="120" y="84"/>
                            </a:lnTo>
                            <a:lnTo>
                              <a:pt x="127" y="82"/>
                            </a:lnTo>
                            <a:lnTo>
                              <a:pt x="130" y="80"/>
                            </a:lnTo>
                            <a:lnTo>
                              <a:pt x="132" y="77"/>
                            </a:lnTo>
                            <a:lnTo>
                              <a:pt x="133" y="77"/>
                            </a:lnTo>
                            <a:lnTo>
                              <a:pt x="134" y="81"/>
                            </a:lnTo>
                            <a:lnTo>
                              <a:pt x="134" y="83"/>
                            </a:lnTo>
                            <a:lnTo>
                              <a:pt x="135" y="84"/>
                            </a:lnTo>
                            <a:lnTo>
                              <a:pt x="150"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88313377" name="Freeform 1214"/>
                    <wp:cNvSpPr>
                      <a:spLocks/>
                    </wp:cNvSpPr>
                    <wp:spPr bwMode="auto">
                      <a:xfrm>
                        <a:off x="5775" y="12844"/>
                        <a:ext cx="248" cy="86"/>
                      </a:xfrm>
                      <a:custGeom>
                        <a:avLst/>
                        <a:gdLst>
                          <a:gd name="T0" fmla="*/ 219 w 248"/>
                          <a:gd name="T1" fmla="*/ 84 h 86"/>
                          <a:gd name="T2" fmla="*/ 196 w 248"/>
                          <a:gd name="T3" fmla="*/ 52 h 86"/>
                          <a:gd name="T4" fmla="*/ 217 w 248"/>
                          <a:gd name="T5" fmla="*/ 23 h 86"/>
                          <a:gd name="T6" fmla="*/ 198 w 248"/>
                          <a:gd name="T7" fmla="*/ 23 h 86"/>
                          <a:gd name="T8" fmla="*/ 187 w 248"/>
                          <a:gd name="T9" fmla="*/ 39 h 86"/>
                          <a:gd name="T10" fmla="*/ 176 w 248"/>
                          <a:gd name="T11" fmla="*/ 23 h 86"/>
                          <a:gd name="T12" fmla="*/ 156 w 248"/>
                          <a:gd name="T13" fmla="*/ 23 h 86"/>
                          <a:gd name="T14" fmla="*/ 177 w 248"/>
                          <a:gd name="T15" fmla="*/ 52 h 86"/>
                          <a:gd name="T16" fmla="*/ 155 w 248"/>
                          <a:gd name="T17" fmla="*/ 84 h 86"/>
                          <a:gd name="T18" fmla="*/ 174 w 248"/>
                          <a:gd name="T19" fmla="*/ 84 h 86"/>
                          <a:gd name="T20" fmla="*/ 187 w 248"/>
                          <a:gd name="T21" fmla="*/ 65 h 86"/>
                          <a:gd name="T22" fmla="*/ 199 w 248"/>
                          <a:gd name="T23" fmla="*/ 84 h 86"/>
                          <a:gd name="T24" fmla="*/ 219 w 248"/>
                          <a:gd name="T25" fmla="*/ 8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8" h="86">
                            <a:moveTo>
                              <a:pt x="219" y="84"/>
                            </a:moveTo>
                            <a:lnTo>
                              <a:pt x="196" y="52"/>
                            </a:lnTo>
                            <a:lnTo>
                              <a:pt x="217" y="23"/>
                            </a:lnTo>
                            <a:lnTo>
                              <a:pt x="198" y="23"/>
                            </a:lnTo>
                            <a:lnTo>
                              <a:pt x="187" y="39"/>
                            </a:lnTo>
                            <a:lnTo>
                              <a:pt x="176" y="23"/>
                            </a:lnTo>
                            <a:lnTo>
                              <a:pt x="156" y="23"/>
                            </a:lnTo>
                            <a:lnTo>
                              <a:pt x="177" y="52"/>
                            </a:lnTo>
                            <a:lnTo>
                              <a:pt x="155" y="84"/>
                            </a:lnTo>
                            <a:lnTo>
                              <a:pt x="174" y="84"/>
                            </a:lnTo>
                            <a:lnTo>
                              <a:pt x="187" y="65"/>
                            </a:lnTo>
                            <a:lnTo>
                              <a:pt x="199" y="84"/>
                            </a:lnTo>
                            <a:lnTo>
                              <a:pt x="21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178418624" name="Freeform 1215"/>
                    <wp:cNvSpPr>
                      <a:spLocks/>
                    </wp:cNvSpPr>
                    <wp:spPr bwMode="auto">
                      <a:xfrm>
                        <a:off x="5775" y="12844"/>
                        <a:ext cx="248" cy="86"/>
                      </a:xfrm>
                      <a:custGeom>
                        <a:avLst/>
                        <a:gdLst>
                          <a:gd name="T0" fmla="*/ 247 w 248"/>
                          <a:gd name="T1" fmla="*/ 68 h 86"/>
                          <a:gd name="T2" fmla="*/ 231 w 248"/>
                          <a:gd name="T3" fmla="*/ 68 h 86"/>
                          <a:gd name="T4" fmla="*/ 231 w 248"/>
                          <a:gd name="T5" fmla="*/ 84 h 86"/>
                          <a:gd name="T6" fmla="*/ 247 w 248"/>
                          <a:gd name="T7" fmla="*/ 84 h 86"/>
                          <a:gd name="T8" fmla="*/ 247 w 248"/>
                          <a:gd name="T9" fmla="*/ 68 h 86"/>
                        </a:gdLst>
                        <a:ahLst/>
                        <a:cxnLst>
                          <a:cxn ang="0">
                            <a:pos x="T0" y="T1"/>
                          </a:cxn>
                          <a:cxn ang="0">
                            <a:pos x="T2" y="T3"/>
                          </a:cxn>
                          <a:cxn ang="0">
                            <a:pos x="T4" y="T5"/>
                          </a:cxn>
                          <a:cxn ang="0">
                            <a:pos x="T6" y="T7"/>
                          </a:cxn>
                          <a:cxn ang="0">
                            <a:pos x="T8" y="T9"/>
                          </a:cxn>
                        </a:cxnLst>
                        <a:rect l="0" t="0" r="r" b="b"/>
                        <a:pathLst>
                          <a:path w="248" h="86">
                            <a:moveTo>
                              <a:pt x="247" y="68"/>
                            </a:moveTo>
                            <a:lnTo>
                              <a:pt x="231" y="68"/>
                            </a:lnTo>
                            <a:lnTo>
                              <a:pt x="231" y="84"/>
                            </a:lnTo>
                            <a:lnTo>
                              <a:pt x="247" y="84"/>
                            </a:lnTo>
                            <a:lnTo>
                              <a:pt x="247"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75760864" name="Freeform 1216"/>
                    <wp:cNvSpPr>
                      <a:spLocks/>
                    </wp:cNvSpPr>
                    <wp:spPr bwMode="auto">
                      <a:xfrm>
                        <a:off x="5775" y="12844"/>
                        <a:ext cx="248" cy="86"/>
                      </a:xfrm>
                      <a:custGeom>
                        <a:avLst/>
                        <a:gdLst>
                          <a:gd name="T0" fmla="*/ 247 w 248"/>
                          <a:gd name="T1" fmla="*/ 23 h 86"/>
                          <a:gd name="T2" fmla="*/ 231 w 248"/>
                          <a:gd name="T3" fmla="*/ 23 h 86"/>
                          <a:gd name="T4" fmla="*/ 231 w 248"/>
                          <a:gd name="T5" fmla="*/ 39 h 86"/>
                          <a:gd name="T6" fmla="*/ 247 w 248"/>
                          <a:gd name="T7" fmla="*/ 39 h 86"/>
                          <a:gd name="T8" fmla="*/ 247 w 248"/>
                          <a:gd name="T9" fmla="*/ 23 h 86"/>
                        </a:gdLst>
                        <a:ahLst/>
                        <a:cxnLst>
                          <a:cxn ang="0">
                            <a:pos x="T0" y="T1"/>
                          </a:cxn>
                          <a:cxn ang="0">
                            <a:pos x="T2" y="T3"/>
                          </a:cxn>
                          <a:cxn ang="0">
                            <a:pos x="T4" y="T5"/>
                          </a:cxn>
                          <a:cxn ang="0">
                            <a:pos x="T6" y="T7"/>
                          </a:cxn>
                          <a:cxn ang="0">
                            <a:pos x="T8" y="T9"/>
                          </a:cxn>
                        </a:cxnLst>
                        <a:rect l="0" t="0" r="r" b="b"/>
                        <a:pathLst>
                          <a:path w="248" h="86">
                            <a:moveTo>
                              <a:pt x="247" y="23"/>
                            </a:moveTo>
                            <a:lnTo>
                              <a:pt x="231" y="23"/>
                            </a:lnTo>
                            <a:lnTo>
                              <a:pt x="231" y="39"/>
                            </a:lnTo>
                            <a:lnTo>
                              <a:pt x="247" y="39"/>
                            </a:lnTo>
                            <a:lnTo>
                              <a:pt x="247"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r w:rsidRPr="00016979">
        <w:rPr>
          <w:noProof/>
          <w:sz w:val="18"/>
          <w:szCs w:val="18"/>
        </w:rPr>
        <w:drawing>
          <wp:anchor distT="0" distB="0" distL="114300" distR="114300" simplePos="0" relativeHeight="251673088" behindDoc="1" locked="0" layoutInCell="0" allowOverlap="1" wp14:anchorId="2B1B4F83" wp14:editId="211BE5BF">
            <wp:simplePos x="0" y="0"/>
            <wp:positionH relativeFrom="page">
              <wp:posOffset>3659505</wp:posOffset>
            </wp:positionH>
            <wp:positionV relativeFrom="page">
              <wp:posOffset>7743190</wp:posOffset>
            </wp:positionV>
            <wp:extent cx="165100" cy="113665"/>
            <wp:effectExtent l="1905" t="0" r="0" b="1270"/>
            <wp:wrapNone/>
            <wp:docPr id="946805262" name="Group 121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65100" cy="113665"/>
                      <a:chOff x="5763" y="12194"/>
                      <a:chExt cx="260" cy="179"/>
                    </a:xfrm>
                  </wp:grpSpPr>
                  <pic:pic xmlns:pic="http://purl.oclc.org/ooxml/drawingml/picture">
                    <pic:nvPicPr>
                      <pic:cNvPr id="2061306032" name="Picture 12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764" y="12194"/>
                        <a:ext cx="100" cy="1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670536687" name="Picture 12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919" y="12194"/>
                        <a:ext cx="100" cy="18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r w:rsidRPr="00016979">
        <w:rPr>
          <w:noProof/>
          <w:sz w:val="18"/>
          <w:szCs w:val="18"/>
        </w:rPr>
        <w:drawing>
          <wp:anchor distT="0" distB="0" distL="114300" distR="114300" simplePos="0" relativeHeight="251674112" behindDoc="1" locked="0" layoutInCell="0" allowOverlap="1" wp14:anchorId="51C628BC" wp14:editId="160820AA">
            <wp:simplePos x="0" y="0"/>
            <wp:positionH relativeFrom="page">
              <wp:posOffset>3547745</wp:posOffset>
            </wp:positionH>
            <wp:positionV relativeFrom="page">
              <wp:posOffset>7376795</wp:posOffset>
            </wp:positionV>
            <wp:extent cx="278765" cy="110490"/>
            <wp:effectExtent l="4445" t="4445" r="2540" b="0"/>
            <wp:wrapNone/>
            <wp:docPr id="1641002799" name="Group 1220"/>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278765" cy="110490"/>
                      <a:chOff x="5587" y="11617"/>
                      <a:chExt cx="439" cy="174"/>
                    </a:xfrm>
                  </wp:grpSpPr>
                  <wp:wsp>
                    <wp:cNvPr id="2102756330" name="Freeform 1221"/>
                    <wp:cNvSpPr>
                      <a:spLocks/>
                    </wp:cNvSpPr>
                    <wp:spPr bwMode="auto">
                      <a:xfrm>
                        <a:off x="5587" y="11617"/>
                        <a:ext cx="439" cy="174"/>
                      </a:xfrm>
                      <a:custGeom>
                        <a:avLst/>
                        <a:gdLst>
                          <a:gd name="T0" fmla="*/ 110 w 439"/>
                          <a:gd name="T1" fmla="*/ 110 h 174"/>
                          <a:gd name="T2" fmla="*/ 81 w 439"/>
                          <a:gd name="T3" fmla="*/ 110 h 174"/>
                          <a:gd name="T4" fmla="*/ 81 w 439"/>
                          <a:gd name="T5" fmla="*/ 96 h 174"/>
                          <a:gd name="T6" fmla="*/ 107 w 439"/>
                          <a:gd name="T7" fmla="*/ 96 h 174"/>
                          <a:gd name="T8" fmla="*/ 107 w 439"/>
                          <a:gd name="T9" fmla="*/ 87 h 174"/>
                          <a:gd name="T10" fmla="*/ 81 w 439"/>
                          <a:gd name="T11" fmla="*/ 87 h 174"/>
                          <a:gd name="T12" fmla="*/ 81 w 439"/>
                          <a:gd name="T13" fmla="*/ 76 h 174"/>
                          <a:gd name="T14" fmla="*/ 109 w 439"/>
                          <a:gd name="T15" fmla="*/ 76 h 174"/>
                          <a:gd name="T16" fmla="*/ 109 w 439"/>
                          <a:gd name="T17" fmla="*/ 68 h 174"/>
                          <a:gd name="T18" fmla="*/ 71 w 439"/>
                          <a:gd name="T19" fmla="*/ 68 h 174"/>
                          <a:gd name="T20" fmla="*/ 71 w 439"/>
                          <a:gd name="T21" fmla="*/ 118 h 174"/>
                          <a:gd name="T22" fmla="*/ 110 w 439"/>
                          <a:gd name="T23" fmla="*/ 118 h 174"/>
                          <a:gd name="T24" fmla="*/ 110 w 439"/>
                          <a:gd name="T25" fmla="*/ 11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9" h="174">
                            <a:moveTo>
                              <a:pt x="110" y="110"/>
                            </a:moveTo>
                            <a:lnTo>
                              <a:pt x="81" y="110"/>
                            </a:lnTo>
                            <a:lnTo>
                              <a:pt x="81" y="96"/>
                            </a:lnTo>
                            <a:lnTo>
                              <a:pt x="107" y="96"/>
                            </a:lnTo>
                            <a:lnTo>
                              <a:pt x="107" y="87"/>
                            </a:lnTo>
                            <a:lnTo>
                              <a:pt x="81" y="87"/>
                            </a:lnTo>
                            <a:lnTo>
                              <a:pt x="81" y="76"/>
                            </a:lnTo>
                            <a:lnTo>
                              <a:pt x="109" y="76"/>
                            </a:lnTo>
                            <a:lnTo>
                              <a:pt x="109" y="68"/>
                            </a:lnTo>
                            <a:lnTo>
                              <a:pt x="71" y="68"/>
                            </a:lnTo>
                            <a:lnTo>
                              <a:pt x="71" y="118"/>
                            </a:lnTo>
                            <a:lnTo>
                              <a:pt x="110" y="118"/>
                            </a:lnTo>
                            <a:lnTo>
                              <a:pt x="110"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81583294" name="Freeform 1222"/>
                    <wp:cNvSpPr>
                      <a:spLocks/>
                    </wp:cNvSpPr>
                    <wp:spPr bwMode="auto">
                      <a:xfrm>
                        <a:off x="5587" y="11617"/>
                        <a:ext cx="439" cy="174"/>
                      </a:xfrm>
                      <a:custGeom>
                        <a:avLst/>
                        <a:gdLst>
                          <a:gd name="T0" fmla="*/ 161 w 439"/>
                          <a:gd name="T1" fmla="*/ 103 h 174"/>
                          <a:gd name="T2" fmla="*/ 151 w 439"/>
                          <a:gd name="T3" fmla="*/ 100 h 174"/>
                          <a:gd name="T4" fmla="*/ 150 w 439"/>
                          <a:gd name="T5" fmla="*/ 103 h 174"/>
                          <a:gd name="T6" fmla="*/ 149 w 439"/>
                          <a:gd name="T7" fmla="*/ 106 h 174"/>
                          <a:gd name="T8" fmla="*/ 145 w 439"/>
                          <a:gd name="T9" fmla="*/ 110 h 174"/>
                          <a:gd name="T10" fmla="*/ 142 w 439"/>
                          <a:gd name="T11" fmla="*/ 110 h 174"/>
                          <a:gd name="T12" fmla="*/ 136 w 439"/>
                          <a:gd name="T13" fmla="*/ 110 h 174"/>
                          <a:gd name="T14" fmla="*/ 133 w 439"/>
                          <a:gd name="T15" fmla="*/ 109 h 174"/>
                          <a:gd name="T16" fmla="*/ 128 w 439"/>
                          <a:gd name="T17" fmla="*/ 104 h 174"/>
                          <a:gd name="T18" fmla="*/ 127 w 439"/>
                          <a:gd name="T19" fmla="*/ 99 h 174"/>
                          <a:gd name="T20" fmla="*/ 127 w 439"/>
                          <a:gd name="T21" fmla="*/ 87 h 174"/>
                          <a:gd name="T22" fmla="*/ 128 w 439"/>
                          <a:gd name="T23" fmla="*/ 82 h 174"/>
                          <a:gd name="T24" fmla="*/ 133 w 439"/>
                          <a:gd name="T25" fmla="*/ 77 h 174"/>
                          <a:gd name="T26" fmla="*/ 136 w 439"/>
                          <a:gd name="T27" fmla="*/ 75 h 174"/>
                          <a:gd name="T28" fmla="*/ 143 w 439"/>
                          <a:gd name="T29" fmla="*/ 75 h 174"/>
                          <a:gd name="T30" fmla="*/ 145 w 439"/>
                          <a:gd name="T31" fmla="*/ 76 h 174"/>
                          <a:gd name="T32" fmla="*/ 149 w 439"/>
                          <a:gd name="T33" fmla="*/ 79 h 174"/>
                          <a:gd name="T34" fmla="*/ 150 w 439"/>
                          <a:gd name="T35" fmla="*/ 81 h 174"/>
                          <a:gd name="T36" fmla="*/ 151 w 439"/>
                          <a:gd name="T37" fmla="*/ 84 h 174"/>
                          <a:gd name="T38" fmla="*/ 161 w 439"/>
                          <a:gd name="T39" fmla="*/ 82 h 174"/>
                          <a:gd name="T40" fmla="*/ 160 w 439"/>
                          <a:gd name="T41" fmla="*/ 77 h 174"/>
                          <a:gd name="T42" fmla="*/ 158 w 439"/>
                          <a:gd name="T43" fmla="*/ 74 h 174"/>
                          <a:gd name="T44" fmla="*/ 152 w 439"/>
                          <a:gd name="T45" fmla="*/ 68 h 174"/>
                          <a:gd name="T46" fmla="*/ 147 w 439"/>
                          <a:gd name="T47" fmla="*/ 67 h 174"/>
                          <a:gd name="T48" fmla="*/ 133 w 439"/>
                          <a:gd name="T49" fmla="*/ 67 h 174"/>
                          <a:gd name="T50" fmla="*/ 128 w 439"/>
                          <a:gd name="T51" fmla="*/ 69 h 174"/>
                          <a:gd name="T52" fmla="*/ 119 w 439"/>
                          <a:gd name="T53" fmla="*/ 78 h 174"/>
                          <a:gd name="T54" fmla="*/ 117 w 439"/>
                          <a:gd name="T55" fmla="*/ 85 h 174"/>
                          <a:gd name="T56" fmla="*/ 117 w 439"/>
                          <a:gd name="T57" fmla="*/ 101 h 174"/>
                          <a:gd name="T58" fmla="*/ 119 w 439"/>
                          <a:gd name="T59" fmla="*/ 108 h 174"/>
                          <a:gd name="T60" fmla="*/ 128 w 439"/>
                          <a:gd name="T61" fmla="*/ 117 h 174"/>
                          <a:gd name="T62" fmla="*/ 133 w 439"/>
                          <a:gd name="T63" fmla="*/ 119 h 174"/>
                          <a:gd name="T64" fmla="*/ 145 w 439"/>
                          <a:gd name="T65" fmla="*/ 119 h 174"/>
                          <a:gd name="T66" fmla="*/ 150 w 439"/>
                          <a:gd name="T67" fmla="*/ 118 h 174"/>
                          <a:gd name="T68" fmla="*/ 157 w 439"/>
                          <a:gd name="T69" fmla="*/ 112 h 174"/>
                          <a:gd name="T70" fmla="*/ 159 w 439"/>
                          <a:gd name="T71" fmla="*/ 108 h 174"/>
                          <a:gd name="T72" fmla="*/ 161 w 439"/>
                          <a:gd name="T73" fmla="*/ 10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9" h="174">
                            <a:moveTo>
                              <a:pt x="161" y="103"/>
                            </a:moveTo>
                            <a:lnTo>
                              <a:pt x="151" y="100"/>
                            </a:lnTo>
                            <a:lnTo>
                              <a:pt x="150" y="103"/>
                            </a:lnTo>
                            <a:lnTo>
                              <a:pt x="149" y="106"/>
                            </a:lnTo>
                            <a:lnTo>
                              <a:pt x="145" y="110"/>
                            </a:lnTo>
                            <a:lnTo>
                              <a:pt x="142" y="110"/>
                            </a:lnTo>
                            <a:lnTo>
                              <a:pt x="136" y="110"/>
                            </a:lnTo>
                            <a:lnTo>
                              <a:pt x="133" y="109"/>
                            </a:lnTo>
                            <a:lnTo>
                              <a:pt x="128" y="104"/>
                            </a:lnTo>
                            <a:lnTo>
                              <a:pt x="127" y="99"/>
                            </a:lnTo>
                            <a:lnTo>
                              <a:pt x="127" y="87"/>
                            </a:lnTo>
                            <a:lnTo>
                              <a:pt x="128" y="82"/>
                            </a:lnTo>
                            <a:lnTo>
                              <a:pt x="133" y="77"/>
                            </a:lnTo>
                            <a:lnTo>
                              <a:pt x="136" y="75"/>
                            </a:lnTo>
                            <a:lnTo>
                              <a:pt x="143" y="75"/>
                            </a:lnTo>
                            <a:lnTo>
                              <a:pt x="145" y="76"/>
                            </a:lnTo>
                            <a:lnTo>
                              <a:pt x="149" y="79"/>
                            </a:lnTo>
                            <a:lnTo>
                              <a:pt x="150" y="81"/>
                            </a:lnTo>
                            <a:lnTo>
                              <a:pt x="151" y="84"/>
                            </a:lnTo>
                            <a:lnTo>
                              <a:pt x="161" y="82"/>
                            </a:lnTo>
                            <a:lnTo>
                              <a:pt x="160" y="77"/>
                            </a:lnTo>
                            <a:lnTo>
                              <a:pt x="158" y="74"/>
                            </a:lnTo>
                            <a:lnTo>
                              <a:pt x="152" y="68"/>
                            </a:lnTo>
                            <a:lnTo>
                              <a:pt x="147" y="67"/>
                            </a:lnTo>
                            <a:lnTo>
                              <a:pt x="133" y="67"/>
                            </a:lnTo>
                            <a:lnTo>
                              <a:pt x="128" y="69"/>
                            </a:lnTo>
                            <a:lnTo>
                              <a:pt x="119" y="78"/>
                            </a:lnTo>
                            <a:lnTo>
                              <a:pt x="117" y="85"/>
                            </a:lnTo>
                            <a:lnTo>
                              <a:pt x="117" y="101"/>
                            </a:lnTo>
                            <a:lnTo>
                              <a:pt x="119" y="108"/>
                            </a:lnTo>
                            <a:lnTo>
                              <a:pt x="128" y="117"/>
                            </a:lnTo>
                            <a:lnTo>
                              <a:pt x="133" y="119"/>
                            </a:lnTo>
                            <a:lnTo>
                              <a:pt x="145" y="119"/>
                            </a:lnTo>
                            <a:lnTo>
                              <a:pt x="150" y="118"/>
                            </a:lnTo>
                            <a:lnTo>
                              <a:pt x="157" y="112"/>
                            </a:lnTo>
                            <a:lnTo>
                              <a:pt x="159" y="108"/>
                            </a:lnTo>
                            <a:lnTo>
                              <a:pt x="161"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67512310" name="Freeform 1223"/>
                    <wp:cNvSpPr>
                      <a:spLocks/>
                    </wp:cNvSpPr>
                    <wp:spPr bwMode="auto">
                      <a:xfrm>
                        <a:off x="5587" y="11617"/>
                        <a:ext cx="439" cy="174"/>
                      </a:xfrm>
                      <a:custGeom>
                        <a:avLst/>
                        <a:gdLst>
                          <a:gd name="T0" fmla="*/ 303 w 439"/>
                          <a:gd name="T1" fmla="*/ 118 h 174"/>
                          <a:gd name="T2" fmla="*/ 297 w 439"/>
                          <a:gd name="T3" fmla="*/ 108 h 174"/>
                          <a:gd name="T4" fmla="*/ 295 w 439"/>
                          <a:gd name="T5" fmla="*/ 104 h 174"/>
                          <a:gd name="T6" fmla="*/ 293 w 439"/>
                          <a:gd name="T7" fmla="*/ 102 h 174"/>
                          <a:gd name="T8" fmla="*/ 290 w 439"/>
                          <a:gd name="T9" fmla="*/ 99 h 174"/>
                          <a:gd name="T10" fmla="*/ 288 w 439"/>
                          <a:gd name="T11" fmla="*/ 97 h 174"/>
                          <a:gd name="T12" fmla="*/ 286 w 439"/>
                          <a:gd name="T13" fmla="*/ 96 h 174"/>
                          <a:gd name="T14" fmla="*/ 290 w 439"/>
                          <a:gd name="T15" fmla="*/ 95 h 174"/>
                          <a:gd name="T16" fmla="*/ 294 w 439"/>
                          <a:gd name="T17" fmla="*/ 94 h 174"/>
                          <a:gd name="T18" fmla="*/ 298 w 439"/>
                          <a:gd name="T19" fmla="*/ 89 h 174"/>
                          <a:gd name="T20" fmla="*/ 298 w 439"/>
                          <a:gd name="T21" fmla="*/ 89 h 174"/>
                          <a:gd name="T22" fmla="*/ 299 w 439"/>
                          <a:gd name="T23" fmla="*/ 86 h 174"/>
                          <a:gd name="T24" fmla="*/ 299 w 439"/>
                          <a:gd name="T25" fmla="*/ 79 h 174"/>
                          <a:gd name="T26" fmla="*/ 298 w 439"/>
                          <a:gd name="T27" fmla="*/ 76 h 174"/>
                          <a:gd name="T28" fmla="*/ 295 w 439"/>
                          <a:gd name="T29" fmla="*/ 71 h 174"/>
                          <a:gd name="T30" fmla="*/ 293 w 439"/>
                          <a:gd name="T31" fmla="*/ 70 h 174"/>
                          <a:gd name="T32" fmla="*/ 289 w 439"/>
                          <a:gd name="T33" fmla="*/ 68 h 174"/>
                          <a:gd name="T34" fmla="*/ 289 w 439"/>
                          <a:gd name="T35" fmla="*/ 81 h 174"/>
                          <a:gd name="T36" fmla="*/ 289 w 439"/>
                          <a:gd name="T37" fmla="*/ 84 h 174"/>
                          <a:gd name="T38" fmla="*/ 288 w 439"/>
                          <a:gd name="T39" fmla="*/ 85 h 174"/>
                          <a:gd name="T40" fmla="*/ 287 w 439"/>
                          <a:gd name="T41" fmla="*/ 87 h 174"/>
                          <a:gd name="T42" fmla="*/ 286 w 439"/>
                          <a:gd name="T43" fmla="*/ 88 h 174"/>
                          <a:gd name="T44" fmla="*/ 283 w 439"/>
                          <a:gd name="T45" fmla="*/ 89 h 174"/>
                          <a:gd name="T46" fmla="*/ 280 w 439"/>
                          <a:gd name="T47" fmla="*/ 89 h 174"/>
                          <a:gd name="T48" fmla="*/ 268 w 439"/>
                          <a:gd name="T49" fmla="*/ 89 h 174"/>
                          <a:gd name="T50" fmla="*/ 268 w 439"/>
                          <a:gd name="T51" fmla="*/ 76 h 174"/>
                          <a:gd name="T52" fmla="*/ 280 w 439"/>
                          <a:gd name="T53" fmla="*/ 76 h 174"/>
                          <a:gd name="T54" fmla="*/ 282 w 439"/>
                          <a:gd name="T55" fmla="*/ 76 h 174"/>
                          <a:gd name="T56" fmla="*/ 285 w 439"/>
                          <a:gd name="T57" fmla="*/ 77 h 174"/>
                          <a:gd name="T58" fmla="*/ 286 w 439"/>
                          <a:gd name="T59" fmla="*/ 77 h 174"/>
                          <a:gd name="T60" fmla="*/ 288 w 439"/>
                          <a:gd name="T61" fmla="*/ 79 h 174"/>
                          <a:gd name="T62" fmla="*/ 289 w 439"/>
                          <a:gd name="T63" fmla="*/ 81 h 174"/>
                          <a:gd name="T64" fmla="*/ 289 w 439"/>
                          <a:gd name="T65" fmla="*/ 68 h 174"/>
                          <a:gd name="T66" fmla="*/ 289 w 439"/>
                          <a:gd name="T67" fmla="*/ 68 h 174"/>
                          <a:gd name="T68" fmla="*/ 285 w 439"/>
                          <a:gd name="T69" fmla="*/ 68 h 174"/>
                          <a:gd name="T70" fmla="*/ 258 w 439"/>
                          <a:gd name="T71" fmla="*/ 68 h 174"/>
                          <a:gd name="T72" fmla="*/ 258 w 439"/>
                          <a:gd name="T73" fmla="*/ 118 h 174"/>
                          <a:gd name="T74" fmla="*/ 268 w 439"/>
                          <a:gd name="T75" fmla="*/ 118 h 174"/>
                          <a:gd name="T76" fmla="*/ 268 w 439"/>
                          <a:gd name="T77" fmla="*/ 97 h 174"/>
                          <a:gd name="T78" fmla="*/ 272 w 439"/>
                          <a:gd name="T79" fmla="*/ 97 h 174"/>
                          <a:gd name="T80" fmla="*/ 274 w 439"/>
                          <a:gd name="T81" fmla="*/ 97 h 174"/>
                          <a:gd name="T82" fmla="*/ 275 w 439"/>
                          <a:gd name="T83" fmla="*/ 98 h 174"/>
                          <a:gd name="T84" fmla="*/ 276 w 439"/>
                          <a:gd name="T85" fmla="*/ 98 h 174"/>
                          <a:gd name="T86" fmla="*/ 277 w 439"/>
                          <a:gd name="T87" fmla="*/ 99 h 174"/>
                          <a:gd name="T88" fmla="*/ 279 w 439"/>
                          <a:gd name="T89" fmla="*/ 101 h 174"/>
                          <a:gd name="T90" fmla="*/ 281 w 439"/>
                          <a:gd name="T91" fmla="*/ 103 h 174"/>
                          <a:gd name="T92" fmla="*/ 291 w 439"/>
                          <a:gd name="T93" fmla="*/ 118 h 174"/>
                          <a:gd name="T94" fmla="*/ 303 w 439"/>
                          <a:gd name="T95" fmla="*/ 11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9" h="174">
                            <a:moveTo>
                              <a:pt x="303" y="118"/>
                            </a:moveTo>
                            <a:lnTo>
                              <a:pt x="297" y="108"/>
                            </a:lnTo>
                            <a:lnTo>
                              <a:pt x="295" y="104"/>
                            </a:lnTo>
                            <a:lnTo>
                              <a:pt x="293" y="102"/>
                            </a:lnTo>
                            <a:lnTo>
                              <a:pt x="290" y="99"/>
                            </a:lnTo>
                            <a:lnTo>
                              <a:pt x="288" y="97"/>
                            </a:lnTo>
                            <a:lnTo>
                              <a:pt x="286" y="96"/>
                            </a:lnTo>
                            <a:lnTo>
                              <a:pt x="290" y="95"/>
                            </a:lnTo>
                            <a:lnTo>
                              <a:pt x="294" y="94"/>
                            </a:lnTo>
                            <a:lnTo>
                              <a:pt x="298" y="89"/>
                            </a:lnTo>
                            <a:lnTo>
                              <a:pt x="299" y="86"/>
                            </a:lnTo>
                            <a:lnTo>
                              <a:pt x="299" y="79"/>
                            </a:lnTo>
                            <a:lnTo>
                              <a:pt x="298" y="76"/>
                            </a:lnTo>
                            <a:lnTo>
                              <a:pt x="295" y="71"/>
                            </a:lnTo>
                            <a:lnTo>
                              <a:pt x="293" y="70"/>
                            </a:lnTo>
                            <a:lnTo>
                              <a:pt x="289" y="68"/>
                            </a:lnTo>
                            <a:lnTo>
                              <a:pt x="289" y="81"/>
                            </a:lnTo>
                            <a:lnTo>
                              <a:pt x="289" y="84"/>
                            </a:lnTo>
                            <a:lnTo>
                              <a:pt x="288" y="85"/>
                            </a:lnTo>
                            <a:lnTo>
                              <a:pt x="287" y="87"/>
                            </a:lnTo>
                            <a:lnTo>
                              <a:pt x="286" y="88"/>
                            </a:lnTo>
                            <a:lnTo>
                              <a:pt x="283" y="89"/>
                            </a:lnTo>
                            <a:lnTo>
                              <a:pt x="280" y="89"/>
                            </a:lnTo>
                            <a:lnTo>
                              <a:pt x="268" y="89"/>
                            </a:lnTo>
                            <a:lnTo>
                              <a:pt x="268" y="76"/>
                            </a:lnTo>
                            <a:lnTo>
                              <a:pt x="280" y="76"/>
                            </a:lnTo>
                            <a:lnTo>
                              <a:pt x="282" y="76"/>
                            </a:lnTo>
                            <a:lnTo>
                              <a:pt x="285" y="77"/>
                            </a:lnTo>
                            <a:lnTo>
                              <a:pt x="286" y="77"/>
                            </a:lnTo>
                            <a:lnTo>
                              <a:pt x="288" y="79"/>
                            </a:lnTo>
                            <a:lnTo>
                              <a:pt x="289" y="81"/>
                            </a:lnTo>
                            <a:lnTo>
                              <a:pt x="289" y="68"/>
                            </a:lnTo>
                            <a:lnTo>
                              <a:pt x="285" y="68"/>
                            </a:lnTo>
                            <a:lnTo>
                              <a:pt x="258" y="68"/>
                            </a:lnTo>
                            <a:lnTo>
                              <a:pt x="258" y="118"/>
                            </a:lnTo>
                            <a:lnTo>
                              <a:pt x="268" y="118"/>
                            </a:lnTo>
                            <a:lnTo>
                              <a:pt x="268" y="97"/>
                            </a:lnTo>
                            <a:lnTo>
                              <a:pt x="272" y="97"/>
                            </a:lnTo>
                            <a:lnTo>
                              <a:pt x="274" y="97"/>
                            </a:lnTo>
                            <a:lnTo>
                              <a:pt x="275" y="98"/>
                            </a:lnTo>
                            <a:lnTo>
                              <a:pt x="276" y="98"/>
                            </a:lnTo>
                            <a:lnTo>
                              <a:pt x="277" y="99"/>
                            </a:lnTo>
                            <a:lnTo>
                              <a:pt x="279" y="101"/>
                            </a:lnTo>
                            <a:lnTo>
                              <a:pt x="281" y="103"/>
                            </a:lnTo>
                            <a:lnTo>
                              <a:pt x="291" y="118"/>
                            </a:lnTo>
                            <a:lnTo>
                              <a:pt x="303"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32805728" name="Freeform 1224"/>
                    <wp:cNvSpPr>
                      <a:spLocks/>
                    </wp:cNvSpPr>
                    <wp:spPr bwMode="auto">
                      <a:xfrm>
                        <a:off x="5587" y="11617"/>
                        <a:ext cx="439" cy="174"/>
                      </a:xfrm>
                      <a:custGeom>
                        <a:avLst/>
                        <a:gdLst>
                          <a:gd name="T0" fmla="*/ 347 w 439"/>
                          <a:gd name="T1" fmla="*/ 110 h 174"/>
                          <a:gd name="T2" fmla="*/ 319 w 439"/>
                          <a:gd name="T3" fmla="*/ 110 h 174"/>
                          <a:gd name="T4" fmla="*/ 319 w 439"/>
                          <a:gd name="T5" fmla="*/ 96 h 174"/>
                          <a:gd name="T6" fmla="*/ 344 w 439"/>
                          <a:gd name="T7" fmla="*/ 96 h 174"/>
                          <a:gd name="T8" fmla="*/ 344 w 439"/>
                          <a:gd name="T9" fmla="*/ 87 h 174"/>
                          <a:gd name="T10" fmla="*/ 319 w 439"/>
                          <a:gd name="T11" fmla="*/ 87 h 174"/>
                          <a:gd name="T12" fmla="*/ 319 w 439"/>
                          <a:gd name="T13" fmla="*/ 76 h 174"/>
                          <a:gd name="T14" fmla="*/ 346 w 439"/>
                          <a:gd name="T15" fmla="*/ 76 h 174"/>
                          <a:gd name="T16" fmla="*/ 346 w 439"/>
                          <a:gd name="T17" fmla="*/ 68 h 174"/>
                          <a:gd name="T18" fmla="*/ 309 w 439"/>
                          <a:gd name="T19" fmla="*/ 68 h 174"/>
                          <a:gd name="T20" fmla="*/ 309 w 439"/>
                          <a:gd name="T21" fmla="*/ 118 h 174"/>
                          <a:gd name="T22" fmla="*/ 347 w 439"/>
                          <a:gd name="T23" fmla="*/ 118 h 174"/>
                          <a:gd name="T24" fmla="*/ 347 w 439"/>
                          <a:gd name="T25" fmla="*/ 11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9" h="174">
                            <a:moveTo>
                              <a:pt x="347" y="110"/>
                            </a:moveTo>
                            <a:lnTo>
                              <a:pt x="319" y="110"/>
                            </a:lnTo>
                            <a:lnTo>
                              <a:pt x="319" y="96"/>
                            </a:lnTo>
                            <a:lnTo>
                              <a:pt x="344" y="96"/>
                            </a:lnTo>
                            <a:lnTo>
                              <a:pt x="344" y="87"/>
                            </a:lnTo>
                            <a:lnTo>
                              <a:pt x="319" y="87"/>
                            </a:lnTo>
                            <a:lnTo>
                              <a:pt x="319" y="76"/>
                            </a:lnTo>
                            <a:lnTo>
                              <a:pt x="346" y="76"/>
                            </a:lnTo>
                            <a:lnTo>
                              <a:pt x="346" y="68"/>
                            </a:lnTo>
                            <a:lnTo>
                              <a:pt x="309" y="68"/>
                            </a:lnTo>
                            <a:lnTo>
                              <a:pt x="309" y="118"/>
                            </a:lnTo>
                            <a:lnTo>
                              <a:pt x="347" y="118"/>
                            </a:lnTo>
                            <a:lnTo>
                              <a:pt x="347"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33525477" name="Freeform 1225"/>
                    <wp:cNvSpPr>
                      <a:spLocks/>
                    </wp:cNvSpPr>
                    <wp:spPr bwMode="auto">
                      <a:xfrm>
                        <a:off x="5587" y="11617"/>
                        <a:ext cx="439" cy="174"/>
                      </a:xfrm>
                      <a:custGeom>
                        <a:avLst/>
                        <a:gdLst>
                          <a:gd name="T0" fmla="*/ 395 w 439"/>
                          <a:gd name="T1" fmla="*/ 79 h 174"/>
                          <a:gd name="T2" fmla="*/ 394 w 439"/>
                          <a:gd name="T3" fmla="*/ 76 h 174"/>
                          <a:gd name="T4" fmla="*/ 394 w 439"/>
                          <a:gd name="T5" fmla="*/ 76 h 174"/>
                          <a:gd name="T6" fmla="*/ 390 w 439"/>
                          <a:gd name="T7" fmla="*/ 71 h 174"/>
                          <a:gd name="T8" fmla="*/ 388 w 439"/>
                          <a:gd name="T9" fmla="*/ 69 h 174"/>
                          <a:gd name="T10" fmla="*/ 385 w 439"/>
                          <a:gd name="T11" fmla="*/ 68 h 174"/>
                          <a:gd name="T12" fmla="*/ 384 w 439"/>
                          <a:gd name="T13" fmla="*/ 68 h 174"/>
                          <a:gd name="T14" fmla="*/ 384 w 439"/>
                          <a:gd name="T15" fmla="*/ 81 h 174"/>
                          <a:gd name="T16" fmla="*/ 384 w 439"/>
                          <a:gd name="T17" fmla="*/ 85 h 174"/>
                          <a:gd name="T18" fmla="*/ 384 w 439"/>
                          <a:gd name="T19" fmla="*/ 86 h 174"/>
                          <a:gd name="T20" fmla="*/ 382 w 439"/>
                          <a:gd name="T21" fmla="*/ 88 h 174"/>
                          <a:gd name="T22" fmla="*/ 381 w 439"/>
                          <a:gd name="T23" fmla="*/ 89 h 174"/>
                          <a:gd name="T24" fmla="*/ 379 w 439"/>
                          <a:gd name="T25" fmla="*/ 90 h 174"/>
                          <a:gd name="T26" fmla="*/ 376 w 439"/>
                          <a:gd name="T27" fmla="*/ 91 h 174"/>
                          <a:gd name="T28" fmla="*/ 366 w 439"/>
                          <a:gd name="T29" fmla="*/ 91 h 174"/>
                          <a:gd name="T30" fmla="*/ 366 w 439"/>
                          <a:gd name="T31" fmla="*/ 76 h 174"/>
                          <a:gd name="T32" fmla="*/ 375 w 439"/>
                          <a:gd name="T33" fmla="*/ 76 h 174"/>
                          <a:gd name="T34" fmla="*/ 377 w 439"/>
                          <a:gd name="T35" fmla="*/ 76 h 174"/>
                          <a:gd name="T36" fmla="*/ 379 w 439"/>
                          <a:gd name="T37" fmla="*/ 76 h 174"/>
                          <a:gd name="T38" fmla="*/ 380 w 439"/>
                          <a:gd name="T39" fmla="*/ 77 h 174"/>
                          <a:gd name="T40" fmla="*/ 382 w 439"/>
                          <a:gd name="T41" fmla="*/ 78 h 174"/>
                          <a:gd name="T42" fmla="*/ 384 w 439"/>
                          <a:gd name="T43" fmla="*/ 80 h 174"/>
                          <a:gd name="T44" fmla="*/ 384 w 439"/>
                          <a:gd name="T45" fmla="*/ 81 h 174"/>
                          <a:gd name="T46" fmla="*/ 384 w 439"/>
                          <a:gd name="T47" fmla="*/ 68 h 174"/>
                          <a:gd name="T48" fmla="*/ 383 w 439"/>
                          <a:gd name="T49" fmla="*/ 68 h 174"/>
                          <a:gd name="T50" fmla="*/ 379 w 439"/>
                          <a:gd name="T51" fmla="*/ 68 h 174"/>
                          <a:gd name="T52" fmla="*/ 356 w 439"/>
                          <a:gd name="T53" fmla="*/ 68 h 174"/>
                          <a:gd name="T54" fmla="*/ 356 w 439"/>
                          <a:gd name="T55" fmla="*/ 118 h 174"/>
                          <a:gd name="T56" fmla="*/ 366 w 439"/>
                          <a:gd name="T57" fmla="*/ 118 h 174"/>
                          <a:gd name="T58" fmla="*/ 366 w 439"/>
                          <a:gd name="T59" fmla="*/ 99 h 174"/>
                          <a:gd name="T60" fmla="*/ 378 w 439"/>
                          <a:gd name="T61" fmla="*/ 99 h 174"/>
                          <a:gd name="T62" fmla="*/ 381 w 439"/>
                          <a:gd name="T63" fmla="*/ 99 h 174"/>
                          <a:gd name="T64" fmla="*/ 384 w 439"/>
                          <a:gd name="T65" fmla="*/ 98 h 174"/>
                          <a:gd name="T66" fmla="*/ 385 w 439"/>
                          <a:gd name="T67" fmla="*/ 98 h 174"/>
                          <a:gd name="T68" fmla="*/ 387 w 439"/>
                          <a:gd name="T69" fmla="*/ 97 h 174"/>
                          <a:gd name="T70" fmla="*/ 391 w 439"/>
                          <a:gd name="T71" fmla="*/ 95 h 174"/>
                          <a:gd name="T72" fmla="*/ 392 w 439"/>
                          <a:gd name="T73" fmla="*/ 93 h 174"/>
                          <a:gd name="T74" fmla="*/ 394 w 439"/>
                          <a:gd name="T75" fmla="*/ 91 h 174"/>
                          <a:gd name="T76" fmla="*/ 394 w 439"/>
                          <a:gd name="T77" fmla="*/ 89 h 174"/>
                          <a:gd name="T78" fmla="*/ 395 w 439"/>
                          <a:gd name="T79" fmla="*/ 86 h 174"/>
                          <a:gd name="T80" fmla="*/ 395 w 439"/>
                          <a:gd name="T81" fmla="*/ 7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9" h="174">
                            <a:moveTo>
                              <a:pt x="395" y="79"/>
                            </a:moveTo>
                            <a:lnTo>
                              <a:pt x="394" y="76"/>
                            </a:lnTo>
                            <a:lnTo>
                              <a:pt x="390" y="71"/>
                            </a:lnTo>
                            <a:lnTo>
                              <a:pt x="388" y="69"/>
                            </a:lnTo>
                            <a:lnTo>
                              <a:pt x="385" y="68"/>
                            </a:lnTo>
                            <a:lnTo>
                              <a:pt x="384" y="68"/>
                            </a:lnTo>
                            <a:lnTo>
                              <a:pt x="384" y="81"/>
                            </a:lnTo>
                            <a:lnTo>
                              <a:pt x="384" y="85"/>
                            </a:lnTo>
                            <a:lnTo>
                              <a:pt x="384" y="86"/>
                            </a:lnTo>
                            <a:lnTo>
                              <a:pt x="382" y="88"/>
                            </a:lnTo>
                            <a:lnTo>
                              <a:pt x="381" y="89"/>
                            </a:lnTo>
                            <a:lnTo>
                              <a:pt x="379" y="90"/>
                            </a:lnTo>
                            <a:lnTo>
                              <a:pt x="376" y="91"/>
                            </a:lnTo>
                            <a:lnTo>
                              <a:pt x="366" y="91"/>
                            </a:lnTo>
                            <a:lnTo>
                              <a:pt x="366" y="76"/>
                            </a:lnTo>
                            <a:lnTo>
                              <a:pt x="375" y="76"/>
                            </a:lnTo>
                            <a:lnTo>
                              <a:pt x="377" y="76"/>
                            </a:lnTo>
                            <a:lnTo>
                              <a:pt x="379" y="76"/>
                            </a:lnTo>
                            <a:lnTo>
                              <a:pt x="380" y="77"/>
                            </a:lnTo>
                            <a:lnTo>
                              <a:pt x="382" y="78"/>
                            </a:lnTo>
                            <a:lnTo>
                              <a:pt x="384" y="80"/>
                            </a:lnTo>
                            <a:lnTo>
                              <a:pt x="384" y="81"/>
                            </a:lnTo>
                            <a:lnTo>
                              <a:pt x="384" y="68"/>
                            </a:lnTo>
                            <a:lnTo>
                              <a:pt x="383" y="68"/>
                            </a:lnTo>
                            <a:lnTo>
                              <a:pt x="379" y="68"/>
                            </a:lnTo>
                            <a:lnTo>
                              <a:pt x="356" y="68"/>
                            </a:lnTo>
                            <a:lnTo>
                              <a:pt x="356" y="118"/>
                            </a:lnTo>
                            <a:lnTo>
                              <a:pt x="366" y="118"/>
                            </a:lnTo>
                            <a:lnTo>
                              <a:pt x="366" y="99"/>
                            </a:lnTo>
                            <a:lnTo>
                              <a:pt x="378" y="99"/>
                            </a:lnTo>
                            <a:lnTo>
                              <a:pt x="381" y="99"/>
                            </a:lnTo>
                            <a:lnTo>
                              <a:pt x="384" y="98"/>
                            </a:lnTo>
                            <a:lnTo>
                              <a:pt x="385" y="98"/>
                            </a:lnTo>
                            <a:lnTo>
                              <a:pt x="387" y="97"/>
                            </a:lnTo>
                            <a:lnTo>
                              <a:pt x="391" y="95"/>
                            </a:lnTo>
                            <a:lnTo>
                              <a:pt x="392" y="93"/>
                            </a:lnTo>
                            <a:lnTo>
                              <a:pt x="394" y="91"/>
                            </a:lnTo>
                            <a:lnTo>
                              <a:pt x="394" y="89"/>
                            </a:lnTo>
                            <a:lnTo>
                              <a:pt x="395" y="86"/>
                            </a:lnTo>
                            <a:lnTo>
                              <a:pt x="395" y="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103519640" name="Freeform 1226"/>
                    <wp:cNvSpPr>
                      <a:spLocks/>
                    </wp:cNvSpPr>
                    <wp:spPr bwMode="auto">
                      <a:xfrm>
                        <a:off x="5587" y="11617"/>
                        <a:ext cx="439" cy="174"/>
                      </a:xfrm>
                      <a:custGeom>
                        <a:avLst/>
                        <a:gdLst>
                          <a:gd name="T0" fmla="*/ 438 w 439"/>
                          <a:gd name="T1" fmla="*/ 0 h 174"/>
                          <a:gd name="T2" fmla="*/ 0 w 439"/>
                          <a:gd name="T3" fmla="*/ 0 h 174"/>
                          <a:gd name="T4" fmla="*/ 0 w 439"/>
                          <a:gd name="T5" fmla="*/ 12 h 174"/>
                          <a:gd name="T6" fmla="*/ 0 w 439"/>
                          <a:gd name="T7" fmla="*/ 164 h 174"/>
                          <a:gd name="T8" fmla="*/ 0 w 439"/>
                          <a:gd name="T9" fmla="*/ 174 h 174"/>
                          <a:gd name="T10" fmla="*/ 438 w 439"/>
                          <a:gd name="T11" fmla="*/ 174 h 174"/>
                          <a:gd name="T12" fmla="*/ 438 w 439"/>
                          <a:gd name="T13" fmla="*/ 164 h 174"/>
                          <a:gd name="T14" fmla="*/ 10 w 439"/>
                          <a:gd name="T15" fmla="*/ 164 h 174"/>
                          <a:gd name="T16" fmla="*/ 10 w 439"/>
                          <a:gd name="T17" fmla="*/ 12 h 174"/>
                          <a:gd name="T18" fmla="*/ 213 w 439"/>
                          <a:gd name="T19" fmla="*/ 12 h 174"/>
                          <a:gd name="T20" fmla="*/ 213 w 439"/>
                          <a:gd name="T21" fmla="*/ 163 h 174"/>
                          <a:gd name="T22" fmla="*/ 224 w 439"/>
                          <a:gd name="T23" fmla="*/ 163 h 174"/>
                          <a:gd name="T24" fmla="*/ 224 w 439"/>
                          <a:gd name="T25" fmla="*/ 12 h 174"/>
                          <a:gd name="T26" fmla="*/ 427 w 439"/>
                          <a:gd name="T27" fmla="*/ 12 h 174"/>
                          <a:gd name="T28" fmla="*/ 427 w 439"/>
                          <a:gd name="T29" fmla="*/ 163 h 174"/>
                          <a:gd name="T30" fmla="*/ 438 w 439"/>
                          <a:gd name="T31" fmla="*/ 163 h 174"/>
                          <a:gd name="T32" fmla="*/ 438 w 439"/>
                          <a:gd name="T33" fmla="*/ 12 h 174"/>
                          <a:gd name="T34" fmla="*/ 438 w 439"/>
                          <a:gd name="T35" fmla="*/ 11 h 174"/>
                          <a:gd name="T36" fmla="*/ 438 w 439"/>
                          <a:gd name="T37"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9" h="174">
                            <a:moveTo>
                              <a:pt x="438" y="0"/>
                            </a:moveTo>
                            <a:lnTo>
                              <a:pt x="0" y="0"/>
                            </a:lnTo>
                            <a:lnTo>
                              <a:pt x="0" y="12"/>
                            </a:lnTo>
                            <a:lnTo>
                              <a:pt x="0" y="164"/>
                            </a:lnTo>
                            <a:lnTo>
                              <a:pt x="0" y="174"/>
                            </a:lnTo>
                            <a:lnTo>
                              <a:pt x="438" y="174"/>
                            </a:lnTo>
                            <a:lnTo>
                              <a:pt x="438" y="164"/>
                            </a:lnTo>
                            <a:lnTo>
                              <a:pt x="10" y="164"/>
                            </a:lnTo>
                            <a:lnTo>
                              <a:pt x="10" y="12"/>
                            </a:lnTo>
                            <a:lnTo>
                              <a:pt x="213" y="12"/>
                            </a:lnTo>
                            <a:lnTo>
                              <a:pt x="213" y="163"/>
                            </a:lnTo>
                            <a:lnTo>
                              <a:pt x="224" y="163"/>
                            </a:lnTo>
                            <a:lnTo>
                              <a:pt x="224" y="12"/>
                            </a:lnTo>
                            <a:lnTo>
                              <a:pt x="427" y="12"/>
                            </a:lnTo>
                            <a:lnTo>
                              <a:pt x="427" y="163"/>
                            </a:lnTo>
                            <a:lnTo>
                              <a:pt x="438" y="163"/>
                            </a:lnTo>
                            <a:lnTo>
                              <a:pt x="438" y="12"/>
                            </a:lnTo>
                            <a:lnTo>
                              <a:pt x="438" y="11"/>
                            </a:lnTo>
                            <a:lnTo>
                              <a:pt x="4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r w:rsidRPr="00016979">
        <w:rPr>
          <w:noProof/>
          <w:sz w:val="18"/>
          <w:szCs w:val="18"/>
        </w:rPr>
        <w:drawing>
          <wp:anchor distT="0" distB="0" distL="114300" distR="114300" simplePos="0" relativeHeight="251675136" behindDoc="1" locked="0" layoutInCell="0" allowOverlap="1" wp14:anchorId="3A158D76" wp14:editId="35D95D4A">
            <wp:simplePos x="0" y="0"/>
            <wp:positionH relativeFrom="page">
              <wp:posOffset>746125</wp:posOffset>
            </wp:positionH>
            <wp:positionV relativeFrom="page">
              <wp:posOffset>7562215</wp:posOffset>
            </wp:positionV>
            <wp:extent cx="1171575" cy="781050"/>
            <wp:effectExtent l="3175" t="0" r="0" b="10160"/>
            <wp:wrapNone/>
            <wp:docPr id="429796737" name="Group 122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171575" cy="781050"/>
                      <a:chOff x="1175" y="11909"/>
                      <a:chExt cx="1845" cy="1230"/>
                    </a:xfrm>
                  </wp:grpSpPr>
                  <wp:grpSp>
                    <wp:cNvPr id="1155578102" name="Group 1228"/>
                    <wp:cNvGrpSpPr>
                      <a:grpSpLocks/>
                    </wp:cNvGrpSpPr>
                    <wp:grpSpPr bwMode="auto">
                      <a:xfrm>
                        <a:off x="2378" y="11977"/>
                        <a:ext cx="567" cy="231"/>
                        <a:chOff x="2378" y="11977"/>
                        <a:chExt cx="567" cy="231"/>
                      </a:xfrm>
                    </wp:grpSpPr>
                    <wp:wsp>
                      <wp:cNvPr id="1434417472" name="Freeform 1229"/>
                      <wp:cNvSpPr>
                        <a:spLocks/>
                      </wp:cNvSpPr>
                      <wp:spPr bwMode="auto">
                        <a:xfrm>
                          <a:off x="2378" y="11977"/>
                          <a:ext cx="567" cy="231"/>
                        </a:xfrm>
                        <a:custGeom>
                          <a:avLst/>
                          <a:gdLst>
                            <a:gd name="T0" fmla="*/ 283 w 567"/>
                            <a:gd name="T1" fmla="*/ 0 h 231"/>
                            <a:gd name="T2" fmla="*/ 173 w 567"/>
                            <a:gd name="T3" fmla="*/ 9 h 231"/>
                            <a:gd name="T4" fmla="*/ 83 w 567"/>
                            <a:gd name="T5" fmla="*/ 33 h 231"/>
                            <a:gd name="T6" fmla="*/ 22 w 567"/>
                            <a:gd name="T7" fmla="*/ 70 h 231"/>
                            <a:gd name="T8" fmla="*/ 0 w 567"/>
                            <a:gd name="T9" fmla="*/ 115 h 231"/>
                            <a:gd name="T10" fmla="*/ 22 w 567"/>
                            <a:gd name="T11" fmla="*/ 160 h 231"/>
                            <a:gd name="T12" fmla="*/ 83 w 567"/>
                            <a:gd name="T13" fmla="*/ 197 h 231"/>
                            <a:gd name="T14" fmla="*/ 173 w 567"/>
                            <a:gd name="T15" fmla="*/ 221 h 231"/>
                            <a:gd name="T16" fmla="*/ 283 w 567"/>
                            <a:gd name="T17" fmla="*/ 230 h 231"/>
                            <a:gd name="T18" fmla="*/ 393 w 567"/>
                            <a:gd name="T19" fmla="*/ 221 h 231"/>
                            <a:gd name="T20" fmla="*/ 404 w 567"/>
                            <a:gd name="T21" fmla="*/ 218 h 231"/>
                            <a:gd name="T22" fmla="*/ 283 w 567"/>
                            <a:gd name="T23" fmla="*/ 218 h 231"/>
                            <a:gd name="T24" fmla="*/ 184 w 567"/>
                            <a:gd name="T25" fmla="*/ 210 h 231"/>
                            <a:gd name="T26" fmla="*/ 103 w 567"/>
                            <a:gd name="T27" fmla="*/ 188 h 231"/>
                            <a:gd name="T28" fmla="*/ 48 w 567"/>
                            <a:gd name="T29" fmla="*/ 155 h 231"/>
                            <a:gd name="T30" fmla="*/ 28 w 567"/>
                            <a:gd name="T31" fmla="*/ 115 h 231"/>
                            <a:gd name="T32" fmla="*/ 48 w 567"/>
                            <a:gd name="T33" fmla="*/ 75 h 231"/>
                            <a:gd name="T34" fmla="*/ 103 w 567"/>
                            <a:gd name="T35" fmla="*/ 42 h 231"/>
                            <a:gd name="T36" fmla="*/ 184 w 567"/>
                            <a:gd name="T37" fmla="*/ 20 h 231"/>
                            <a:gd name="T38" fmla="*/ 283 w 567"/>
                            <a:gd name="T39" fmla="*/ 12 h 231"/>
                            <a:gd name="T40" fmla="*/ 404 w 567"/>
                            <a:gd name="T41" fmla="*/ 12 h 231"/>
                            <a:gd name="T42" fmla="*/ 393 w 567"/>
                            <a:gd name="T43" fmla="*/ 9 h 231"/>
                            <a:gd name="T44" fmla="*/ 283 w 567"/>
                            <a:gd name="T45" fmla="*/ 0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67" h="231">
                              <a:moveTo>
                                <a:pt x="283" y="0"/>
                              </a:moveTo>
                              <a:lnTo>
                                <a:pt x="173" y="9"/>
                              </a:lnTo>
                              <a:lnTo>
                                <a:pt x="83" y="33"/>
                              </a:lnTo>
                              <a:lnTo>
                                <a:pt x="22" y="70"/>
                              </a:lnTo>
                              <a:lnTo>
                                <a:pt x="0" y="115"/>
                              </a:lnTo>
                              <a:lnTo>
                                <a:pt x="22" y="160"/>
                              </a:lnTo>
                              <a:lnTo>
                                <a:pt x="83" y="197"/>
                              </a:lnTo>
                              <a:lnTo>
                                <a:pt x="173" y="221"/>
                              </a:lnTo>
                              <a:lnTo>
                                <a:pt x="283" y="230"/>
                              </a:lnTo>
                              <a:lnTo>
                                <a:pt x="393" y="221"/>
                              </a:lnTo>
                              <a:lnTo>
                                <a:pt x="404" y="218"/>
                              </a:lnTo>
                              <a:lnTo>
                                <a:pt x="283" y="218"/>
                              </a:lnTo>
                              <a:lnTo>
                                <a:pt x="184" y="210"/>
                              </a:lnTo>
                              <a:lnTo>
                                <a:pt x="103" y="188"/>
                              </a:lnTo>
                              <a:lnTo>
                                <a:pt x="48" y="155"/>
                              </a:lnTo>
                              <a:lnTo>
                                <a:pt x="28" y="115"/>
                              </a:lnTo>
                              <a:lnTo>
                                <a:pt x="48" y="75"/>
                              </a:lnTo>
                              <a:lnTo>
                                <a:pt x="103" y="42"/>
                              </a:lnTo>
                              <a:lnTo>
                                <a:pt x="184" y="20"/>
                              </a:lnTo>
                              <a:lnTo>
                                <a:pt x="283" y="12"/>
                              </a:lnTo>
                              <a:lnTo>
                                <a:pt x="404" y="12"/>
                              </a:lnTo>
                              <a:lnTo>
                                <a:pt x="393" y="9"/>
                              </a:lnTo>
                              <a:lnTo>
                                <a:pt x="2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34133203" name="Freeform 1230"/>
                      <wp:cNvSpPr>
                        <a:spLocks/>
                      </wp:cNvSpPr>
                      <wp:spPr bwMode="auto">
                        <a:xfrm>
                          <a:off x="2378" y="11977"/>
                          <a:ext cx="567" cy="231"/>
                        </a:xfrm>
                        <a:custGeom>
                          <a:avLst/>
                          <a:gdLst>
                            <a:gd name="T0" fmla="*/ 404 w 567"/>
                            <a:gd name="T1" fmla="*/ 12 h 231"/>
                            <a:gd name="T2" fmla="*/ 283 w 567"/>
                            <a:gd name="T3" fmla="*/ 12 h 231"/>
                            <a:gd name="T4" fmla="*/ 382 w 567"/>
                            <a:gd name="T5" fmla="*/ 20 h 231"/>
                            <a:gd name="T6" fmla="*/ 463 w 567"/>
                            <a:gd name="T7" fmla="*/ 42 h 231"/>
                            <a:gd name="T8" fmla="*/ 518 w 567"/>
                            <a:gd name="T9" fmla="*/ 75 h 231"/>
                            <a:gd name="T10" fmla="*/ 538 w 567"/>
                            <a:gd name="T11" fmla="*/ 115 h 231"/>
                            <a:gd name="T12" fmla="*/ 518 w 567"/>
                            <a:gd name="T13" fmla="*/ 155 h 231"/>
                            <a:gd name="T14" fmla="*/ 463 w 567"/>
                            <a:gd name="T15" fmla="*/ 188 h 231"/>
                            <a:gd name="T16" fmla="*/ 382 w 567"/>
                            <a:gd name="T17" fmla="*/ 210 h 231"/>
                            <a:gd name="T18" fmla="*/ 283 w 567"/>
                            <a:gd name="T19" fmla="*/ 218 h 231"/>
                            <a:gd name="T20" fmla="*/ 404 w 567"/>
                            <a:gd name="T21" fmla="*/ 218 h 231"/>
                            <a:gd name="T22" fmla="*/ 483 w 567"/>
                            <a:gd name="T23" fmla="*/ 197 h 231"/>
                            <a:gd name="T24" fmla="*/ 544 w 567"/>
                            <a:gd name="T25" fmla="*/ 160 h 231"/>
                            <a:gd name="T26" fmla="*/ 566 w 567"/>
                            <a:gd name="T27" fmla="*/ 115 h 231"/>
                            <a:gd name="T28" fmla="*/ 544 w 567"/>
                            <a:gd name="T29" fmla="*/ 70 h 231"/>
                            <a:gd name="T30" fmla="*/ 483 w 567"/>
                            <a:gd name="T31" fmla="*/ 33 h 231"/>
                            <a:gd name="T32" fmla="*/ 404 w 567"/>
                            <a:gd name="T33" fmla="*/ 12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67" h="231">
                              <a:moveTo>
                                <a:pt x="404" y="12"/>
                              </a:moveTo>
                              <a:lnTo>
                                <a:pt x="283" y="12"/>
                              </a:lnTo>
                              <a:lnTo>
                                <a:pt x="382" y="20"/>
                              </a:lnTo>
                              <a:lnTo>
                                <a:pt x="463" y="42"/>
                              </a:lnTo>
                              <a:lnTo>
                                <a:pt x="518" y="75"/>
                              </a:lnTo>
                              <a:lnTo>
                                <a:pt x="538" y="115"/>
                              </a:lnTo>
                              <a:lnTo>
                                <a:pt x="518" y="155"/>
                              </a:lnTo>
                              <a:lnTo>
                                <a:pt x="463" y="188"/>
                              </a:lnTo>
                              <a:lnTo>
                                <a:pt x="382" y="210"/>
                              </a:lnTo>
                              <a:lnTo>
                                <a:pt x="283" y="218"/>
                              </a:lnTo>
                              <a:lnTo>
                                <a:pt x="404" y="218"/>
                              </a:lnTo>
                              <a:lnTo>
                                <a:pt x="483" y="197"/>
                              </a:lnTo>
                              <a:lnTo>
                                <a:pt x="544" y="160"/>
                              </a:lnTo>
                              <a:lnTo>
                                <a:pt x="566" y="115"/>
                              </a:lnTo>
                              <a:lnTo>
                                <a:pt x="544" y="70"/>
                              </a:lnTo>
                              <a:lnTo>
                                <a:pt x="483" y="33"/>
                              </a:lnTo>
                              <a:lnTo>
                                <a:pt x="404" y="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1294100621" name="Picture 12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36" y="12005"/>
                        <a:ext cx="460" cy="180"/>
                      </a:xfrm>
                      <a:prstGeom prst="rect">
                        <a:avLst/>
                      </a:prstGeom>
                      <a:noFill/>
                      <a:extLst>
                        <a:ext uri="{909E8E84-426E-40DD-AFC4-6F175D3DCCD1}">
                          <a14:hiddenFill xmlns:a14="http://schemas.microsoft.com/office/drawing/2010/main">
                            <a:solidFill>
                              <a:srgbClr val="FFFFFF"/>
                            </a:solidFill>
                          </a14:hiddenFill>
                        </a:ext>
                      </a:extLst>
                    </pic:spPr>
                  </pic:pic>
                  <wp:grpSp>
                    <wp:cNvPr id="1125646008" name="Group 1232"/>
                    <wp:cNvGrpSpPr>
                      <a:grpSpLocks/>
                    </wp:cNvGrpSpPr>
                    <wp:grpSpPr bwMode="auto">
                      <a:xfrm>
                        <a:off x="1265" y="12002"/>
                        <a:ext cx="197" cy="75"/>
                        <a:chOff x="1265" y="12002"/>
                        <a:chExt cx="197" cy="75"/>
                      </a:xfrm>
                    </wp:grpSpPr>
                    <wp:wsp>
                      <wp:cNvPr id="1396090636" name="Freeform 1233"/>
                      <wp:cNvSpPr>
                        <a:spLocks/>
                      </wp:cNvSpPr>
                      <wp:spPr bwMode="auto">
                        <a:xfrm>
                          <a:off x="1265" y="12002"/>
                          <a:ext cx="197" cy="75"/>
                        </a:xfrm>
                        <a:custGeom>
                          <a:avLst/>
                          <a:gdLst>
                            <a:gd name="T0" fmla="*/ 67 w 197"/>
                            <a:gd name="T1" fmla="*/ 74 h 75"/>
                            <a:gd name="T2" fmla="*/ 54 w 197"/>
                            <a:gd name="T3" fmla="*/ 54 h 75"/>
                            <a:gd name="T4" fmla="*/ 51 w 197"/>
                            <a:gd name="T5" fmla="*/ 50 h 75"/>
                            <a:gd name="T6" fmla="*/ 49 w 197"/>
                            <a:gd name="T7" fmla="*/ 48 h 75"/>
                            <a:gd name="T8" fmla="*/ 47 w 197"/>
                            <a:gd name="T9" fmla="*/ 45 h 75"/>
                            <a:gd name="T10" fmla="*/ 44 w 197"/>
                            <a:gd name="T11" fmla="*/ 43 h 75"/>
                            <a:gd name="T12" fmla="*/ 44 w 197"/>
                            <a:gd name="T13" fmla="*/ 43 h 75"/>
                            <a:gd name="T14" fmla="*/ 41 w 197"/>
                            <a:gd name="T15" fmla="*/ 41 h 75"/>
                            <a:gd name="T16" fmla="*/ 48 w 197"/>
                            <a:gd name="T17" fmla="*/ 40 h 75"/>
                            <a:gd name="T18" fmla="*/ 52 w 197"/>
                            <a:gd name="T19" fmla="*/ 38 h 75"/>
                            <a:gd name="T20" fmla="*/ 59 w 197"/>
                            <a:gd name="T21" fmla="*/ 31 h 75"/>
                            <a:gd name="T22" fmla="*/ 59 w 197"/>
                            <a:gd name="T23" fmla="*/ 31 h 75"/>
                            <a:gd name="T24" fmla="*/ 61 w 197"/>
                            <a:gd name="T25" fmla="*/ 26 h 75"/>
                            <a:gd name="T26" fmla="*/ 61 w 197"/>
                            <a:gd name="T27" fmla="*/ 16 h 75"/>
                            <a:gd name="T28" fmla="*/ 60 w 197"/>
                            <a:gd name="T29" fmla="*/ 12 h 75"/>
                            <a:gd name="T30" fmla="*/ 55 w 197"/>
                            <a:gd name="T31" fmla="*/ 5 h 75"/>
                            <a:gd name="T32" fmla="*/ 52 w 197"/>
                            <a:gd name="T33" fmla="*/ 3 h 75"/>
                            <a:gd name="T34" fmla="*/ 45 w 197"/>
                            <a:gd name="T35" fmla="*/ 0 h 75"/>
                            <a:gd name="T36" fmla="*/ 45 w 197"/>
                            <a:gd name="T37" fmla="*/ 19 h 75"/>
                            <a:gd name="T38" fmla="*/ 45 w 197"/>
                            <a:gd name="T39" fmla="*/ 24 h 75"/>
                            <a:gd name="T40" fmla="*/ 45 w 197"/>
                            <a:gd name="T41" fmla="*/ 26 h 75"/>
                            <a:gd name="T42" fmla="*/ 43 w 197"/>
                            <a:gd name="T43" fmla="*/ 29 h 75"/>
                            <a:gd name="T44" fmla="*/ 41 w 197"/>
                            <a:gd name="T45" fmla="*/ 30 h 75"/>
                            <a:gd name="T46" fmla="*/ 38 w 197"/>
                            <a:gd name="T47" fmla="*/ 31 h 75"/>
                            <a:gd name="T48" fmla="*/ 33 w 197"/>
                            <a:gd name="T49" fmla="*/ 31 h 75"/>
                            <a:gd name="T50" fmla="*/ 15 w 197"/>
                            <a:gd name="T51" fmla="*/ 31 h 75"/>
                            <a:gd name="T52" fmla="*/ 15 w 197"/>
                            <a:gd name="T53" fmla="*/ 12 h 75"/>
                            <a:gd name="T54" fmla="*/ 33 w 197"/>
                            <a:gd name="T55" fmla="*/ 12 h 75"/>
                            <a:gd name="T56" fmla="*/ 36 w 197"/>
                            <a:gd name="T57" fmla="*/ 12 h 75"/>
                            <a:gd name="T58" fmla="*/ 37 w 197"/>
                            <a:gd name="T59" fmla="*/ 12 h 75"/>
                            <a:gd name="T60" fmla="*/ 40 w 197"/>
                            <a:gd name="T61" fmla="*/ 13 h 75"/>
                            <a:gd name="T62" fmla="*/ 42 w 197"/>
                            <a:gd name="T63" fmla="*/ 14 h 75"/>
                            <a:gd name="T64" fmla="*/ 44 w 197"/>
                            <a:gd name="T65" fmla="*/ 17 h 75"/>
                            <a:gd name="T66" fmla="*/ 45 w 197"/>
                            <a:gd name="T67" fmla="*/ 19 h 75"/>
                            <a:gd name="T68" fmla="*/ 45 w 197"/>
                            <a:gd name="T69" fmla="*/ 0 h 75"/>
                            <a:gd name="T70" fmla="*/ 45 w 197"/>
                            <a:gd name="T71" fmla="*/ 0 h 75"/>
                            <a:gd name="T72" fmla="*/ 39 w 197"/>
                            <a:gd name="T73" fmla="*/ 0 h 75"/>
                            <a:gd name="T74" fmla="*/ 0 w 197"/>
                            <a:gd name="T75" fmla="*/ 0 h 75"/>
                            <a:gd name="T76" fmla="*/ 0 w 197"/>
                            <a:gd name="T77" fmla="*/ 74 h 75"/>
                            <a:gd name="T78" fmla="*/ 15 w 197"/>
                            <a:gd name="T79" fmla="*/ 74 h 75"/>
                            <a:gd name="T80" fmla="*/ 15 w 197"/>
                            <a:gd name="T81" fmla="*/ 43 h 75"/>
                            <a:gd name="T82" fmla="*/ 21 w 197"/>
                            <a:gd name="T83" fmla="*/ 43 h 75"/>
                            <a:gd name="T84" fmla="*/ 24 w 197"/>
                            <a:gd name="T85" fmla="*/ 43 h 75"/>
                            <a:gd name="T86" fmla="*/ 27 w 197"/>
                            <a:gd name="T87" fmla="*/ 45 h 75"/>
                            <a:gd name="T88" fmla="*/ 28 w 197"/>
                            <a:gd name="T89" fmla="*/ 46 h 75"/>
                            <a:gd name="T90" fmla="*/ 31 w 197"/>
                            <a:gd name="T91" fmla="*/ 49 h 75"/>
                            <a:gd name="T92" fmla="*/ 34 w 197"/>
                            <a:gd name="T93" fmla="*/ 52 h 75"/>
                            <a:gd name="T94" fmla="*/ 49 w 197"/>
                            <a:gd name="T95" fmla="*/ 74 h 75"/>
                            <a:gd name="T96" fmla="*/ 67 w 197"/>
                            <a:gd name="T97" fmla="*/ 7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7" h="75">
                              <a:moveTo>
                                <a:pt x="67" y="74"/>
                              </a:moveTo>
                              <a:lnTo>
                                <a:pt x="54" y="54"/>
                              </a:lnTo>
                              <a:lnTo>
                                <a:pt x="51" y="50"/>
                              </a:lnTo>
                              <a:lnTo>
                                <a:pt x="49" y="48"/>
                              </a:lnTo>
                              <a:lnTo>
                                <a:pt x="47" y="45"/>
                              </a:lnTo>
                              <a:lnTo>
                                <a:pt x="44" y="43"/>
                              </a:lnTo>
                              <a:lnTo>
                                <a:pt x="41" y="41"/>
                              </a:lnTo>
                              <a:lnTo>
                                <a:pt x="48" y="40"/>
                              </a:lnTo>
                              <a:lnTo>
                                <a:pt x="52" y="38"/>
                              </a:lnTo>
                              <a:lnTo>
                                <a:pt x="59" y="31"/>
                              </a:lnTo>
                              <a:lnTo>
                                <a:pt x="61" y="26"/>
                              </a:lnTo>
                              <a:lnTo>
                                <a:pt x="61" y="16"/>
                              </a:lnTo>
                              <a:lnTo>
                                <a:pt x="60" y="12"/>
                              </a:lnTo>
                              <a:lnTo>
                                <a:pt x="55" y="5"/>
                              </a:lnTo>
                              <a:lnTo>
                                <a:pt x="52" y="3"/>
                              </a:lnTo>
                              <a:lnTo>
                                <a:pt x="45" y="0"/>
                              </a:lnTo>
                              <a:lnTo>
                                <a:pt x="45" y="19"/>
                              </a:lnTo>
                              <a:lnTo>
                                <a:pt x="45" y="24"/>
                              </a:lnTo>
                              <a:lnTo>
                                <a:pt x="45" y="26"/>
                              </a:lnTo>
                              <a:lnTo>
                                <a:pt x="43" y="29"/>
                              </a:lnTo>
                              <a:lnTo>
                                <a:pt x="41" y="30"/>
                              </a:lnTo>
                              <a:lnTo>
                                <a:pt x="38" y="31"/>
                              </a:lnTo>
                              <a:lnTo>
                                <a:pt x="33" y="31"/>
                              </a:lnTo>
                              <a:lnTo>
                                <a:pt x="15" y="31"/>
                              </a:lnTo>
                              <a:lnTo>
                                <a:pt x="15" y="12"/>
                              </a:lnTo>
                              <a:lnTo>
                                <a:pt x="33" y="12"/>
                              </a:lnTo>
                              <a:lnTo>
                                <a:pt x="36" y="12"/>
                              </a:lnTo>
                              <a:lnTo>
                                <a:pt x="37" y="12"/>
                              </a:lnTo>
                              <a:lnTo>
                                <a:pt x="40" y="13"/>
                              </a:lnTo>
                              <a:lnTo>
                                <a:pt x="42" y="14"/>
                              </a:lnTo>
                              <a:lnTo>
                                <a:pt x="44" y="17"/>
                              </a:lnTo>
                              <a:lnTo>
                                <a:pt x="45" y="19"/>
                              </a:lnTo>
                              <a:lnTo>
                                <a:pt x="45" y="0"/>
                              </a:lnTo>
                              <a:lnTo>
                                <a:pt x="39" y="0"/>
                              </a:lnTo>
                              <a:lnTo>
                                <a:pt x="0" y="0"/>
                              </a:lnTo>
                              <a:lnTo>
                                <a:pt x="0" y="74"/>
                              </a:lnTo>
                              <a:lnTo>
                                <a:pt x="15" y="74"/>
                              </a:lnTo>
                              <a:lnTo>
                                <a:pt x="15" y="43"/>
                              </a:lnTo>
                              <a:lnTo>
                                <a:pt x="21" y="43"/>
                              </a:lnTo>
                              <a:lnTo>
                                <a:pt x="24" y="43"/>
                              </a:lnTo>
                              <a:lnTo>
                                <a:pt x="27" y="45"/>
                              </a:lnTo>
                              <a:lnTo>
                                <a:pt x="28" y="46"/>
                              </a:lnTo>
                              <a:lnTo>
                                <a:pt x="31" y="49"/>
                              </a:lnTo>
                              <a:lnTo>
                                <a:pt x="34" y="52"/>
                              </a:lnTo>
                              <a:lnTo>
                                <a:pt x="49" y="74"/>
                              </a:lnTo>
                              <a:lnTo>
                                <a:pt x="67" y="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810430745" name="Freeform 1234"/>
                      <wp:cNvSpPr>
                        <a:spLocks/>
                      </wp:cNvSpPr>
                      <wp:spPr bwMode="auto">
                        <a:xfrm>
                          <a:off x="1265" y="12002"/>
                          <a:ext cx="197" cy="75"/>
                        </a:xfrm>
                        <a:custGeom>
                          <a:avLst/>
                          <a:gdLst>
                            <a:gd name="T0" fmla="*/ 132 w 197"/>
                            <a:gd name="T1" fmla="*/ 62 h 75"/>
                            <a:gd name="T2" fmla="*/ 90 w 197"/>
                            <a:gd name="T3" fmla="*/ 62 h 75"/>
                            <a:gd name="T4" fmla="*/ 90 w 197"/>
                            <a:gd name="T5" fmla="*/ 41 h 75"/>
                            <a:gd name="T6" fmla="*/ 128 w 197"/>
                            <a:gd name="T7" fmla="*/ 41 h 75"/>
                            <a:gd name="T8" fmla="*/ 128 w 197"/>
                            <a:gd name="T9" fmla="*/ 29 h 75"/>
                            <a:gd name="T10" fmla="*/ 90 w 197"/>
                            <a:gd name="T11" fmla="*/ 29 h 75"/>
                            <a:gd name="T12" fmla="*/ 90 w 197"/>
                            <a:gd name="T13" fmla="*/ 12 h 75"/>
                            <a:gd name="T14" fmla="*/ 130 w 197"/>
                            <a:gd name="T15" fmla="*/ 12 h 75"/>
                            <a:gd name="T16" fmla="*/ 130 w 197"/>
                            <a:gd name="T17" fmla="*/ 0 h 75"/>
                            <a:gd name="T18" fmla="*/ 75 w 197"/>
                            <a:gd name="T19" fmla="*/ 0 h 75"/>
                            <a:gd name="T20" fmla="*/ 75 w 197"/>
                            <a:gd name="T21" fmla="*/ 74 h 75"/>
                            <a:gd name="T22" fmla="*/ 132 w 197"/>
                            <a:gd name="T23" fmla="*/ 74 h 75"/>
                            <a:gd name="T24" fmla="*/ 132 w 197"/>
                            <a:gd name="T25" fmla="*/ 6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7" h="75">
                              <a:moveTo>
                                <a:pt x="132" y="62"/>
                              </a:moveTo>
                              <a:lnTo>
                                <a:pt x="90" y="62"/>
                              </a:lnTo>
                              <a:lnTo>
                                <a:pt x="90" y="41"/>
                              </a:lnTo>
                              <a:lnTo>
                                <a:pt x="128" y="41"/>
                              </a:lnTo>
                              <a:lnTo>
                                <a:pt x="128" y="29"/>
                              </a:lnTo>
                              <a:lnTo>
                                <a:pt x="90" y="29"/>
                              </a:lnTo>
                              <a:lnTo>
                                <a:pt x="90" y="12"/>
                              </a:lnTo>
                              <a:lnTo>
                                <a:pt x="130" y="12"/>
                              </a:lnTo>
                              <a:lnTo>
                                <a:pt x="130" y="0"/>
                              </a:lnTo>
                              <a:lnTo>
                                <a:pt x="75" y="0"/>
                              </a:lnTo>
                              <a:lnTo>
                                <a:pt x="75" y="74"/>
                              </a:lnTo>
                              <a:lnTo>
                                <a:pt x="132" y="74"/>
                              </a:lnTo>
                              <a:lnTo>
                                <a:pt x="132"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71098783" name="Freeform 1235"/>
                      <wp:cNvSpPr>
                        <a:spLocks/>
                      </wp:cNvSpPr>
                      <wp:spPr bwMode="auto">
                        <a:xfrm>
                          <a:off x="1265" y="12002"/>
                          <a:ext cx="197" cy="75"/>
                        </a:xfrm>
                        <a:custGeom>
                          <a:avLst/>
                          <a:gdLst>
                            <a:gd name="T0" fmla="*/ 196 w 197"/>
                            <a:gd name="T1" fmla="*/ 0 h 75"/>
                            <a:gd name="T2" fmla="*/ 145 w 197"/>
                            <a:gd name="T3" fmla="*/ 0 h 75"/>
                            <a:gd name="T4" fmla="*/ 145 w 197"/>
                            <a:gd name="T5" fmla="*/ 74 h 75"/>
                            <a:gd name="T6" fmla="*/ 160 w 197"/>
                            <a:gd name="T7" fmla="*/ 74 h 75"/>
                            <a:gd name="T8" fmla="*/ 160 w 197"/>
                            <a:gd name="T9" fmla="*/ 43 h 75"/>
                            <a:gd name="T10" fmla="*/ 191 w 197"/>
                            <a:gd name="T11" fmla="*/ 43 h 75"/>
                            <a:gd name="T12" fmla="*/ 191 w 197"/>
                            <a:gd name="T13" fmla="*/ 30 h 75"/>
                            <a:gd name="T14" fmla="*/ 160 w 197"/>
                            <a:gd name="T15" fmla="*/ 30 h 75"/>
                            <a:gd name="T16" fmla="*/ 160 w 197"/>
                            <a:gd name="T17" fmla="*/ 12 h 75"/>
                            <a:gd name="T18" fmla="*/ 196 w 197"/>
                            <a:gd name="T19" fmla="*/ 12 h 75"/>
                            <a:gd name="T20" fmla="*/ 196 w 197"/>
                            <a:gd name="T21"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75">
                              <a:moveTo>
                                <a:pt x="196" y="0"/>
                              </a:moveTo>
                              <a:lnTo>
                                <a:pt x="145" y="0"/>
                              </a:lnTo>
                              <a:lnTo>
                                <a:pt x="145" y="74"/>
                              </a:lnTo>
                              <a:lnTo>
                                <a:pt x="160" y="74"/>
                              </a:lnTo>
                              <a:lnTo>
                                <a:pt x="160" y="43"/>
                              </a:lnTo>
                              <a:lnTo>
                                <a:pt x="191" y="43"/>
                              </a:lnTo>
                              <a:lnTo>
                                <a:pt x="191" y="30"/>
                              </a:lnTo>
                              <a:lnTo>
                                <a:pt x="160" y="30"/>
                              </a:lnTo>
                              <a:lnTo>
                                <a:pt x="160" y="12"/>
                              </a:lnTo>
                              <a:lnTo>
                                <a:pt x="196" y="12"/>
                              </a:lnTo>
                              <a:lnTo>
                                <a:pt x="1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865784977" name="Picture 12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75" y="11910"/>
                        <a:ext cx="1840" cy="124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bookmarkStart w:id="6" w:name="558.559-05-MDR"/>
      <w:bookmarkEnd w:id="6"/>
      <w:r w:rsidR="008B0EE0" w:rsidRPr="00016979">
        <w:rPr>
          <w:rFonts w:ascii="BauhausItcTEEMed" w:hAnsi="BauhausItcTEEMed" w:cs="BauhausItcTEEMed"/>
          <w:color w:val="FFFFFF"/>
          <w:w w:val="110%"/>
          <w:sz w:val="18"/>
          <w:szCs w:val="18"/>
        </w:rPr>
        <w:t>VEILIGHEIDSWAARSCHUWINGS- EN INSTRUCTIELABELS</w:t>
      </w:r>
    </w:p>
    <w:p w14:paraId="3A29A16A" w14:textId="2CA912FC" w:rsidR="006B3032" w:rsidRPr="00016979" w:rsidRDefault="009B7BB2">
      <w:pPr>
        <w:pStyle w:val="Plattetekst"/>
        <w:kinsoku w:val="0"/>
        <w:overflowPunct w:val="0"/>
        <w:spacing w:before="0.30pt"/>
        <w:rPr>
          <w:rFonts w:ascii="BauhausItcTEEMed" w:hAnsi="BauhausItcTEEMed" w:cs="BauhausItcTEEMed"/>
          <w:sz w:val="18"/>
          <w:szCs w:val="18"/>
          <w:lang w:val="en-GB"/>
        </w:rPr>
      </w:pPr>
      <w:r w:rsidRPr="00016979">
        <w:rPr>
          <w:noProof/>
          <w:sz w:val="18"/>
          <w:szCs w:val="18"/>
        </w:rPr>
        <w:drawing>
          <wp:anchor distT="0" distB="0" distL="0" distR="0" simplePos="0" relativeHeight="251630080" behindDoc="0" locked="0" layoutInCell="0" allowOverlap="1" wp14:anchorId="67E0C78C" wp14:editId="197EB316">
            <wp:simplePos x="0" y="0"/>
            <wp:positionH relativeFrom="page">
              <wp:posOffset>683260</wp:posOffset>
            </wp:positionH>
            <wp:positionV relativeFrom="paragraph">
              <wp:posOffset>94615</wp:posOffset>
            </wp:positionV>
            <wp:extent cx="6134100" cy="3640455"/>
            <wp:effectExtent l="6985" t="13335" r="12065" b="13335"/>
            <wp:wrapTopAndBottom/>
            <wp:docPr id="1121135844" name="Text Box 123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6134100" cy="3640455"/>
                    </a:xfrm>
                    <a:prstGeom prst="rect">
                      <a:avLst/>
                    </a:prstGeom>
                    <a:noFill/>
                    <a:ln w="12839">
                      <a:solidFill>
                        <a:srgbClr val="939598"/>
                      </a:solidFill>
                      <a:miter lim="800%"/>
                      <a:headEnd/>
                      <a:tailEnd/>
                    </a:ln>
                    <a:extLst>
                      <a:ext uri="{909E8E84-426E-40DD-AFC4-6F175D3DCCD1}">
                        <a14:hiddenFill xmlns:a14="http://schemas.microsoft.com/office/drawing/2010/main">
                          <a:solidFill>
                            <a:srgbClr val="FFFFFF"/>
                          </a:solidFill>
                        </a14:hiddenFill>
                      </a:ext>
                    </a:extLst>
                  </wp:spPr>
                  <wp:txbx>
                    <wne:txbxContent>
                      <w:p w14:paraId="578E4F1B" w14:textId="77777777" w:rsidR="006B3032" w:rsidRDefault="006B3032">
                        <w:pPr>
                          <w:pStyle w:val="Plattetekst"/>
                          <w:kinsoku w:val="0"/>
                          <w:overflowPunct w:val="0"/>
                          <w:rPr>
                            <w:rFonts w:ascii="BauhausItcTEEMed" w:hAnsi="BauhausItcTEEMed" w:cs="BauhausItcTEEMed"/>
                            <w:sz w:val="16"/>
                            <w:szCs w:val="16"/>
                          </w:rPr>
                        </w:pPr>
                      </w:p>
                      <w:p w14:paraId="097DAC82" w14:textId="77777777" w:rsidR="006B3032" w:rsidRDefault="006B3032">
                        <w:pPr>
                          <w:pStyle w:val="Plattetekst"/>
                          <w:kinsoku w:val="0"/>
                          <w:overflowPunct w:val="0"/>
                          <w:rPr>
                            <w:rFonts w:ascii="BauhausItcTEEMed" w:hAnsi="BauhausItcTEEMed" w:cs="BauhausItcTEEMed"/>
                            <w:sz w:val="16"/>
                            <w:szCs w:val="16"/>
                          </w:rPr>
                        </w:pPr>
                      </w:p>
                      <w:p w14:paraId="354FA7B5" w14:textId="77777777" w:rsidR="006B3032" w:rsidRDefault="006B3032">
                        <w:pPr>
                          <w:pStyle w:val="Plattetekst"/>
                          <w:kinsoku w:val="0"/>
                          <w:overflowPunct w:val="0"/>
                          <w:rPr>
                            <w:rFonts w:ascii="BauhausItcTEEMed" w:hAnsi="BauhausItcTEEMed" w:cs="BauhausItcTEEMed"/>
                            <w:sz w:val="16"/>
                            <w:szCs w:val="16"/>
                          </w:rPr>
                        </w:pPr>
                      </w:p>
                      <w:p w14:paraId="4BE1923C" w14:textId="77777777" w:rsidR="006B3032" w:rsidRDefault="006B3032">
                        <w:pPr>
                          <w:pStyle w:val="Plattetekst"/>
                          <w:kinsoku w:val="0"/>
                          <w:overflowPunct w:val="0"/>
                          <w:rPr>
                            <w:rFonts w:ascii="BauhausItcTEEMed" w:hAnsi="BauhausItcTEEMed" w:cs="BauhausItcTEEMed"/>
                            <w:sz w:val="16"/>
                            <w:szCs w:val="16"/>
                          </w:rPr>
                        </w:pPr>
                      </w:p>
                      <w:p w14:paraId="27B3EC94" w14:textId="77777777" w:rsidR="006B3032" w:rsidRDefault="006B3032">
                        <w:pPr>
                          <w:pStyle w:val="Plattetekst"/>
                          <w:kinsoku w:val="0"/>
                          <w:overflowPunct w:val="0"/>
                          <w:rPr>
                            <w:rFonts w:ascii="BauhausItcTEEMed" w:hAnsi="BauhausItcTEEMed" w:cs="BauhausItcTEEMed"/>
                            <w:sz w:val="16"/>
                            <w:szCs w:val="16"/>
                          </w:rPr>
                        </w:pPr>
                      </w:p>
                      <w:p w14:paraId="3C87A901" w14:textId="77777777" w:rsidR="006B3032" w:rsidRDefault="006B3032">
                        <w:pPr>
                          <w:pStyle w:val="Plattetekst"/>
                          <w:kinsoku w:val="0"/>
                          <w:overflowPunct w:val="0"/>
                          <w:rPr>
                            <w:rFonts w:ascii="BauhausItcTEEMed" w:hAnsi="BauhausItcTEEMed" w:cs="BauhausItcTEEMed"/>
                            <w:sz w:val="16"/>
                            <w:szCs w:val="16"/>
                          </w:rPr>
                        </w:pPr>
                      </w:p>
                      <w:p w14:paraId="3B6B70E4" w14:textId="77777777" w:rsidR="006B3032" w:rsidRDefault="006B3032">
                        <w:pPr>
                          <w:pStyle w:val="Plattetekst"/>
                          <w:kinsoku w:val="0"/>
                          <w:overflowPunct w:val="0"/>
                          <w:rPr>
                            <w:rFonts w:ascii="BauhausItcTEEMed" w:hAnsi="BauhausItcTEEMed" w:cs="BauhausItcTEEMed"/>
                            <w:sz w:val="16"/>
                            <w:szCs w:val="16"/>
                          </w:rPr>
                        </w:pPr>
                      </w:p>
                      <w:p w14:paraId="23D6B964" w14:textId="77777777" w:rsidR="006B3032" w:rsidRDefault="006B3032">
                        <w:pPr>
                          <w:pStyle w:val="Plattetekst"/>
                          <w:kinsoku w:val="0"/>
                          <w:overflowPunct w:val="0"/>
                          <w:rPr>
                            <w:rFonts w:ascii="BauhausItcTEEMed" w:hAnsi="BauhausItcTEEMed" w:cs="BauhausItcTEEMed"/>
                            <w:sz w:val="16"/>
                            <w:szCs w:val="16"/>
                          </w:rPr>
                        </w:pPr>
                      </w:p>
                      <w:p w14:paraId="7F92EDA4" w14:textId="77777777" w:rsidR="006B3032" w:rsidRDefault="006B3032">
                        <w:pPr>
                          <w:pStyle w:val="Plattetekst"/>
                          <w:kinsoku w:val="0"/>
                          <w:overflowPunct w:val="0"/>
                          <w:rPr>
                            <w:rFonts w:ascii="BauhausItcTEEMed" w:hAnsi="BauhausItcTEEMed" w:cs="BauhausItcTEEMed"/>
                            <w:sz w:val="16"/>
                            <w:szCs w:val="16"/>
                          </w:rPr>
                        </w:pPr>
                      </w:p>
                      <w:p w14:paraId="42B3B53F" w14:textId="77777777" w:rsidR="006B3032" w:rsidRDefault="006B3032">
                        <w:pPr>
                          <w:pStyle w:val="Plattetekst"/>
                          <w:kinsoku w:val="0"/>
                          <w:overflowPunct w:val="0"/>
                          <w:rPr>
                            <w:rFonts w:ascii="BauhausItcTEEMed" w:hAnsi="BauhausItcTEEMed" w:cs="BauhausItcTEEMed"/>
                            <w:sz w:val="16"/>
                            <w:szCs w:val="16"/>
                          </w:rPr>
                        </w:pPr>
                      </w:p>
                      <w:p w14:paraId="033D17B8" w14:textId="77777777" w:rsidR="006B3032" w:rsidRDefault="006B3032">
                        <w:pPr>
                          <w:pStyle w:val="Plattetekst"/>
                          <w:kinsoku w:val="0"/>
                          <w:overflowPunct w:val="0"/>
                          <w:rPr>
                            <w:rFonts w:ascii="BauhausItcTEEMed" w:hAnsi="BauhausItcTEEMed" w:cs="BauhausItcTEEMed"/>
                            <w:sz w:val="16"/>
                            <w:szCs w:val="16"/>
                          </w:rPr>
                        </w:pPr>
                      </w:p>
                      <w:p w14:paraId="59C39B8C" w14:textId="77777777" w:rsidR="006B3032" w:rsidRDefault="006B3032">
                        <w:pPr>
                          <w:pStyle w:val="Plattetekst"/>
                          <w:kinsoku w:val="0"/>
                          <w:overflowPunct w:val="0"/>
                          <w:rPr>
                            <w:rFonts w:ascii="BauhausItcTEEMed" w:hAnsi="BauhausItcTEEMed" w:cs="BauhausItcTEEMed"/>
                            <w:sz w:val="16"/>
                            <w:szCs w:val="16"/>
                          </w:rPr>
                        </w:pPr>
                      </w:p>
                      <w:p w14:paraId="4033426C" w14:textId="77777777" w:rsidR="006B3032" w:rsidRDefault="006B3032">
                        <w:pPr>
                          <w:pStyle w:val="Plattetekst"/>
                          <w:kinsoku w:val="0"/>
                          <w:overflowPunct w:val="0"/>
                          <w:rPr>
                            <w:rFonts w:ascii="BauhausItcTEEMed" w:hAnsi="BauhausItcTEEMed" w:cs="BauhausItcTEEMed"/>
                            <w:sz w:val="16"/>
                            <w:szCs w:val="16"/>
                          </w:rPr>
                        </w:pPr>
                      </w:p>
                      <w:p w14:paraId="0987FDAF" w14:textId="77777777" w:rsidR="006B3032" w:rsidRDefault="006B3032">
                        <w:pPr>
                          <w:pStyle w:val="Plattetekst"/>
                          <w:kinsoku w:val="0"/>
                          <w:overflowPunct w:val="0"/>
                          <w:rPr>
                            <w:rFonts w:ascii="BauhausItcTEEMed" w:hAnsi="BauhausItcTEEMed" w:cs="BauhausItcTEEMed"/>
                            <w:sz w:val="16"/>
                            <w:szCs w:val="16"/>
                          </w:rPr>
                        </w:pPr>
                      </w:p>
                      <w:p w14:paraId="411BCAE3" w14:textId="77777777" w:rsidR="006B3032" w:rsidRDefault="006B3032">
                        <w:pPr>
                          <w:pStyle w:val="Plattetekst"/>
                          <w:kinsoku w:val="0"/>
                          <w:overflowPunct w:val="0"/>
                          <w:rPr>
                            <w:rFonts w:ascii="BauhausItcTEEMed" w:hAnsi="BauhausItcTEEMed" w:cs="BauhausItcTEEMed"/>
                            <w:sz w:val="16"/>
                            <w:szCs w:val="16"/>
                          </w:rPr>
                        </w:pPr>
                      </w:p>
                      <w:p w14:paraId="624335AA" w14:textId="77777777" w:rsidR="006B3032" w:rsidRDefault="006B3032">
                        <w:pPr>
                          <w:pStyle w:val="Plattetekst"/>
                          <w:kinsoku w:val="0"/>
                          <w:overflowPunct w:val="0"/>
                          <w:spacing w:before="0.05pt"/>
                          <w:rPr>
                            <w:rFonts w:ascii="BauhausItcTEEMed" w:hAnsi="BauhausItcTEEMed" w:cs="BauhausItcTEEMed"/>
                          </w:rPr>
                        </w:pPr>
                      </w:p>
                      <w:p w14:paraId="476E945F" w14:textId="77777777" w:rsidR="006B3032" w:rsidRDefault="00000000">
                        <w:pPr>
                          <w:pStyle w:val="Plattetekst"/>
                          <w:kinsoku w:val="0"/>
                          <w:overflowPunct w:val="0"/>
                          <w:spacing w:before="0.05pt"/>
                          <w:ind w:start="226.50pt"/>
                          <w:rPr>
                            <w:color w:val="231F20"/>
                            <w:w w:val="114%"/>
                            <w:sz w:val="14"/>
                            <w:szCs w:val="14"/>
                          </w:rPr>
                        </w:pPr>
                        <w:r>
                          <w:rPr>
                            <w:color w:val="231F20"/>
                            <w:w w:val="114%"/>
                            <w:sz w:val="14"/>
                            <w:szCs w:val="14"/>
                          </w:rPr>
                          <w:t>2</w:t>
                        </w:r>
                      </w:p>
                      <w:p w14:paraId="783EE3A4" w14:textId="77777777" w:rsidR="006B3032" w:rsidRDefault="006B3032">
                        <w:pPr>
                          <w:pStyle w:val="Plattetekst"/>
                          <w:kinsoku w:val="0"/>
                          <w:overflowPunct w:val="0"/>
                          <w:rPr>
                            <w:sz w:val="16"/>
                            <w:szCs w:val="16"/>
                          </w:rPr>
                        </w:pPr>
                      </w:p>
                      <w:p w14:paraId="1FAFF055" w14:textId="77777777" w:rsidR="006B3032" w:rsidRDefault="006B3032">
                        <w:pPr>
                          <w:pStyle w:val="Plattetekst"/>
                          <w:kinsoku w:val="0"/>
                          <w:overflowPunct w:val="0"/>
                          <w:spacing w:before="0.45pt"/>
                        </w:pPr>
                      </w:p>
                      <w:p w14:paraId="3BA3BA21" w14:textId="77777777" w:rsidR="006B3032" w:rsidRDefault="00000000">
                        <w:pPr>
                          <w:pStyle w:val="Plattetekst"/>
                          <w:kinsoku w:val="0"/>
                          <w:overflowPunct w:val="0"/>
                          <w:ind w:start="103.35pt"/>
                          <w:jc w:val="center"/>
                          <w:rPr>
                            <w:color w:val="231F20"/>
                            <w:w w:val="114%"/>
                            <w:sz w:val="14"/>
                            <w:szCs w:val="14"/>
                          </w:rPr>
                        </w:pPr>
                        <w:r>
                          <w:rPr>
                            <w:color w:val="231F20"/>
                            <w:w w:val="114%"/>
                            <w:sz w:val="14"/>
                            <w:szCs w:val="14"/>
                          </w:rPr>
                          <w:t>3</w:t>
                        </w:r>
                      </w:p>
                      <w:p w14:paraId="1328683F" w14:textId="77777777" w:rsidR="006B3032" w:rsidRDefault="00000000">
                        <w:pPr>
                          <w:pStyle w:val="Plattetekst"/>
                          <w:kinsoku w:val="0"/>
                          <w:overflowPunct w:val="0"/>
                          <w:spacing w:before="1.15pt"/>
                          <w:ind w:start="440.15pt"/>
                          <w:jc w:val="center"/>
                          <w:rPr>
                            <w:color w:val="231F20"/>
                            <w:w w:val="114%"/>
                            <w:sz w:val="14"/>
                            <w:szCs w:val="14"/>
                          </w:rPr>
                        </w:pPr>
                        <w:r>
                          <w:rPr>
                            <w:color w:val="231F20"/>
                            <w:w w:val="114%"/>
                            <w:sz w:val="14"/>
                            <w:szCs w:val="14"/>
                          </w:rPr>
                          <w:t>5</w:t>
                        </w:r>
                      </w:p>
                      <w:p w14:paraId="1033EDB7" w14:textId="77777777" w:rsidR="006B3032" w:rsidRDefault="006B3032">
                        <w:pPr>
                          <w:pStyle w:val="Plattetekst"/>
                          <w:kinsoku w:val="0"/>
                          <w:overflowPunct w:val="0"/>
                          <w:rPr>
                            <w:sz w:val="16"/>
                            <w:szCs w:val="16"/>
                          </w:rPr>
                        </w:pPr>
                      </w:p>
                      <w:p w14:paraId="33333B21" w14:textId="77777777" w:rsidR="006B3032" w:rsidRDefault="006B3032">
                        <w:pPr>
                          <w:pStyle w:val="Plattetekst"/>
                          <w:kinsoku w:val="0"/>
                          <w:overflowPunct w:val="0"/>
                          <w:spacing w:before="0.15pt"/>
                          <w:rPr>
                            <w:sz w:val="16"/>
                            <w:szCs w:val="16"/>
                          </w:rPr>
                        </w:pPr>
                      </w:p>
                      <w:p w14:paraId="4F703CED" w14:textId="77777777" w:rsidR="006B3032" w:rsidRDefault="00000000">
                        <w:pPr>
                          <w:pStyle w:val="Plattetekst"/>
                          <w:kinsoku w:val="0"/>
                          <w:overflowPunct w:val="0"/>
                          <w:ind w:start="230.30pt"/>
                          <w:rPr>
                            <w:color w:val="231F20"/>
                            <w:w w:val="114%"/>
                            <w:sz w:val="14"/>
                            <w:szCs w:val="14"/>
                          </w:rPr>
                        </w:pPr>
                        <w:r>
                          <w:rPr>
                            <w:color w:val="231F20"/>
                            <w:w w:val="114%"/>
                            <w:sz w:val="14"/>
                            <w:szCs w:val="14"/>
                          </w:rPr>
                          <w:t>1</w:t>
                        </w:r>
                      </w:p>
                      <w:p w14:paraId="1FDE2512" w14:textId="77777777" w:rsidR="006B3032" w:rsidRDefault="006B3032">
                        <w:pPr>
                          <w:pStyle w:val="Plattetekst"/>
                          <w:kinsoku w:val="0"/>
                          <w:overflowPunct w:val="0"/>
                          <w:rPr>
                            <w:sz w:val="16"/>
                            <w:szCs w:val="16"/>
                          </w:rPr>
                        </w:pPr>
                      </w:p>
                      <w:p w14:paraId="2840D644" w14:textId="77777777" w:rsidR="006B3032" w:rsidRDefault="006B3032">
                        <w:pPr>
                          <w:pStyle w:val="Plattetekst"/>
                          <w:kinsoku w:val="0"/>
                          <w:overflowPunct w:val="0"/>
                          <w:rPr>
                            <w:sz w:val="16"/>
                            <w:szCs w:val="16"/>
                          </w:rPr>
                        </w:pPr>
                      </w:p>
                      <w:p w14:paraId="5A68C76B" w14:textId="77777777" w:rsidR="006B3032" w:rsidRDefault="006B3032">
                        <w:pPr>
                          <w:pStyle w:val="Plattetekst"/>
                          <w:kinsoku w:val="0"/>
                          <w:overflowPunct w:val="0"/>
                          <w:rPr>
                            <w:sz w:val="16"/>
                            <w:szCs w:val="16"/>
                          </w:rPr>
                        </w:pPr>
                      </w:p>
                      <w:p w14:paraId="00B7301D" w14:textId="77777777" w:rsidR="006B3032" w:rsidRDefault="006B3032">
                        <w:pPr>
                          <w:pStyle w:val="Plattetekst"/>
                          <w:kinsoku w:val="0"/>
                          <w:overflowPunct w:val="0"/>
                          <w:spacing w:before="0.30pt"/>
                          <w:rPr>
                            <w:sz w:val="13"/>
                            <w:szCs w:val="13"/>
                          </w:rPr>
                        </w:pPr>
                      </w:p>
                      <w:p w14:paraId="0EBD6CA7" w14:textId="77777777" w:rsidR="006B3032" w:rsidRDefault="00000000">
                        <w:pPr>
                          <w:pStyle w:val="Plattetekst"/>
                          <w:kinsoku w:val="0"/>
                          <w:overflowPunct w:val="0"/>
                          <w:ind w:end="101.55pt"/>
                          <w:jc w:val="end"/>
                          <w:rPr>
                            <w:color w:val="231F20"/>
                            <w:w w:val="114%"/>
                            <w:sz w:val="14"/>
                            <w:szCs w:val="14"/>
                          </w:rPr>
                        </w:pPr>
                        <w:r>
                          <w:rPr>
                            <w:color w:val="231F20"/>
                            <w:w w:val="114%"/>
                            <w:sz w:val="14"/>
                            <w:szCs w:val="14"/>
                          </w:rPr>
                          <w:t>4</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p w14:paraId="6A2241A9" w14:textId="77777777" w:rsidR="006B3032" w:rsidRPr="00016979" w:rsidRDefault="006B3032">
      <w:pPr>
        <w:pStyle w:val="Plattetekst"/>
        <w:kinsoku w:val="0"/>
        <w:overflowPunct w:val="0"/>
        <w:spacing w:before="0.10pt"/>
        <w:rPr>
          <w:rFonts w:ascii="BauhausItcTEEMed" w:hAnsi="BauhausItcTEEMed" w:cs="BauhausItcTEEMed"/>
          <w:sz w:val="18"/>
          <w:szCs w:val="18"/>
          <w:lang w:val="en-GB"/>
        </w:rPr>
      </w:pPr>
    </w:p>
    <w:tbl>
      <w:tblPr>
        <w:tblW w:w="0pt" w:type="dxa"/>
        <w:tblInd w:w="35.70pt" w:type="dxa"/>
        <w:tblLayout w:type="fixed"/>
        <w:tblCellMar>
          <w:start w:w="0pt" w:type="dxa"/>
          <w:end w:w="0pt" w:type="dxa"/>
        </w:tblCellMar>
        <w:tblLook w:firstRow="0" w:lastRow="0" w:firstColumn="0" w:lastColumn="0" w:noHBand="0" w:noVBand="0"/>
      </w:tblPr>
      <w:tblGrid>
        <w:gridCol w:w="2057"/>
        <w:gridCol w:w="7612"/>
      </w:tblGrid>
      <w:tr w:rsidR="006B3032" w:rsidRPr="00016979" w14:paraId="7A7E4CE9" w14:textId="77777777">
        <w:trPr>
          <w:trHeight w:val="2475"/>
        </w:trPr>
        <w:tc>
          <w:tcPr>
            <w:tcW w:w="102.85pt" w:type="dxa"/>
            <w:tcBorders>
              <w:top w:val="single" w:sz="18" w:space="0" w:color="939598"/>
              <w:start w:val="single" w:sz="18" w:space="0" w:color="939598"/>
              <w:bottom w:val="single" w:sz="8" w:space="0" w:color="939598"/>
              <w:end w:val="single" w:sz="8" w:space="0" w:color="939598"/>
            </w:tcBorders>
          </w:tcPr>
          <w:p w14:paraId="3F3DEEA6" w14:textId="77777777" w:rsidR="006B3032" w:rsidRPr="00016979" w:rsidRDefault="00000000">
            <w:pPr>
              <w:pStyle w:val="TableParagraph"/>
              <w:kinsoku w:val="0"/>
              <w:overflowPunct w:val="0"/>
              <w:spacing w:before="6.05pt"/>
              <w:ind w:start="7.85pt"/>
              <w:rPr>
                <w:color w:val="FFFFFF"/>
                <w:w w:val="114%"/>
                <w:sz w:val="18"/>
                <w:szCs w:val="18"/>
              </w:rPr>
            </w:pPr>
            <w:r w:rsidRPr="00016979">
              <w:rPr>
                <w:color w:val="FFFFFF"/>
                <w:w w:val="114%"/>
                <w:sz w:val="18"/>
                <w:szCs w:val="18"/>
              </w:rPr>
              <w:t>1</w:t>
            </w:r>
          </w:p>
        </w:tc>
        <w:tc>
          <w:tcPr>
            <w:tcW w:w="380.60pt" w:type="dxa"/>
            <w:tcBorders>
              <w:top w:val="single" w:sz="18" w:space="0" w:color="939598"/>
              <w:start w:val="single" w:sz="8" w:space="0" w:color="939598"/>
              <w:bottom w:val="single" w:sz="8" w:space="0" w:color="939598"/>
              <w:end w:val="single" w:sz="18" w:space="0" w:color="939598"/>
            </w:tcBorders>
          </w:tcPr>
          <w:p w14:paraId="6B4E8E58" w14:textId="77777777" w:rsidR="00016979" w:rsidRPr="00016979" w:rsidRDefault="00016979" w:rsidP="00B418F8">
            <w:pPr>
              <w:pStyle w:val="TableParagraph"/>
              <w:kinsoku w:val="0"/>
              <w:overflowPunct w:val="0"/>
              <w:spacing w:before="1.70pt"/>
              <w:ind w:start="6.85pt"/>
              <w:rPr>
                <w:rFonts w:ascii="Arial Black" w:hAnsi="Arial Black" w:cs="Arial Black"/>
                <w:b/>
                <w:bCs/>
                <w:color w:val="231F20"/>
                <w:spacing w:val="-2"/>
                <w:sz w:val="18"/>
                <w:szCs w:val="18"/>
              </w:rPr>
            </w:pPr>
            <w:r w:rsidRPr="00016979">
              <w:rPr>
                <w:rFonts w:ascii="Arial Black" w:hAnsi="Arial Black" w:cs="Arial Black"/>
                <w:b/>
                <w:bCs/>
                <w:color w:val="231F20"/>
                <w:sz w:val="18"/>
                <w:szCs w:val="18"/>
              </w:rPr>
              <w:t>Waarschuwing Sticker</w:t>
            </w:r>
          </w:p>
          <w:p w14:paraId="3FB7C4F9" w14:textId="77777777" w:rsidR="00016979" w:rsidRPr="00016979" w:rsidRDefault="00016979" w:rsidP="00016979">
            <w:pPr>
              <w:pStyle w:val="TableParagraph"/>
              <w:numPr>
                <w:ilvl w:val="0"/>
                <w:numId w:val="25"/>
              </w:numPr>
              <w:tabs>
                <w:tab w:val="start" w:pos="15.65pt"/>
              </w:tabs>
              <w:kinsoku w:val="0"/>
              <w:overflowPunct w:val="0"/>
              <w:spacing w:before="0.55pt"/>
              <w:ind w:hanging="8.80pt"/>
              <w:rPr>
                <w:color w:val="231F20"/>
                <w:spacing w:val="-2"/>
                <w:sz w:val="18"/>
                <w:szCs w:val="18"/>
              </w:rPr>
            </w:pPr>
            <w:r w:rsidRPr="00016979">
              <w:rPr>
                <w:color w:val="231F20"/>
                <w:sz w:val="18"/>
                <w:szCs w:val="18"/>
              </w:rPr>
              <w:t xml:space="preserve">Lees het instructieboekje aandachtig door voordat u uw </w:t>
            </w:r>
            <w:proofErr w:type="spellStart"/>
            <w:r w:rsidRPr="00016979">
              <w:rPr>
                <w:color w:val="231F20"/>
                <w:sz w:val="18"/>
                <w:szCs w:val="18"/>
              </w:rPr>
              <w:t>scootmobiel</w:t>
            </w:r>
            <w:proofErr w:type="spellEnd"/>
            <w:r w:rsidRPr="00016979">
              <w:rPr>
                <w:color w:val="231F20"/>
                <w:sz w:val="18"/>
                <w:szCs w:val="18"/>
              </w:rPr>
              <w:t xml:space="preserve"> gebruikt.</w:t>
            </w:r>
          </w:p>
          <w:p w14:paraId="080C59CE" w14:textId="77777777" w:rsidR="00016979" w:rsidRPr="00016979" w:rsidRDefault="00016979" w:rsidP="00016979">
            <w:pPr>
              <w:pStyle w:val="TableParagraph"/>
              <w:numPr>
                <w:ilvl w:val="0"/>
                <w:numId w:val="25"/>
              </w:numPr>
              <w:tabs>
                <w:tab w:val="start" w:pos="15.65pt"/>
              </w:tabs>
              <w:kinsoku w:val="0"/>
              <w:overflowPunct w:val="0"/>
              <w:spacing w:before="1.50pt"/>
              <w:ind w:hanging="8.80pt"/>
              <w:rPr>
                <w:color w:val="231F20"/>
                <w:spacing w:val="-2"/>
                <w:sz w:val="18"/>
                <w:szCs w:val="18"/>
              </w:rPr>
            </w:pPr>
            <w:r w:rsidRPr="00016979">
              <w:rPr>
                <w:color w:val="231F20"/>
                <w:sz w:val="18"/>
                <w:szCs w:val="18"/>
              </w:rPr>
              <w:t>Houd de scooter goed onderhouden.</w:t>
            </w:r>
          </w:p>
          <w:p w14:paraId="5CDDE30A" w14:textId="77777777" w:rsidR="00016979" w:rsidRPr="00016979" w:rsidRDefault="00016979" w:rsidP="00016979">
            <w:pPr>
              <w:pStyle w:val="TableParagraph"/>
              <w:numPr>
                <w:ilvl w:val="0"/>
                <w:numId w:val="25"/>
              </w:numPr>
              <w:tabs>
                <w:tab w:val="start" w:pos="15.65pt"/>
              </w:tabs>
              <w:kinsoku w:val="0"/>
              <w:overflowPunct w:val="0"/>
              <w:spacing w:before="1.50pt"/>
              <w:ind w:hanging="8.80pt"/>
              <w:rPr>
                <w:color w:val="231F20"/>
                <w:spacing w:val="-5"/>
                <w:sz w:val="18"/>
                <w:szCs w:val="18"/>
              </w:rPr>
            </w:pPr>
            <w:r w:rsidRPr="00016979">
              <w:rPr>
                <w:color w:val="231F20"/>
                <w:sz w:val="18"/>
                <w:szCs w:val="18"/>
              </w:rPr>
              <w:t xml:space="preserve">Rijd niet met de </w:t>
            </w:r>
            <w:proofErr w:type="spellStart"/>
            <w:r w:rsidRPr="00016979">
              <w:rPr>
                <w:color w:val="231F20"/>
                <w:sz w:val="18"/>
                <w:szCs w:val="18"/>
              </w:rPr>
              <w:t>scootmobiel</w:t>
            </w:r>
            <w:proofErr w:type="spellEnd"/>
            <w:r w:rsidRPr="00016979">
              <w:rPr>
                <w:color w:val="231F20"/>
                <w:sz w:val="18"/>
                <w:szCs w:val="18"/>
              </w:rPr>
              <w:t xml:space="preserve"> op gladde oppervlakken of op hellingen van meer dan 8°.</w:t>
            </w:r>
          </w:p>
          <w:p w14:paraId="475BE11B" w14:textId="77777777" w:rsidR="00016979" w:rsidRPr="00016979" w:rsidRDefault="00016979" w:rsidP="00016979">
            <w:pPr>
              <w:pStyle w:val="TableParagraph"/>
              <w:numPr>
                <w:ilvl w:val="0"/>
                <w:numId w:val="25"/>
              </w:numPr>
              <w:tabs>
                <w:tab w:val="start" w:pos="15.65pt"/>
              </w:tabs>
              <w:kinsoku w:val="0"/>
              <w:overflowPunct w:val="0"/>
              <w:spacing w:before="1.50pt"/>
              <w:ind w:hanging="8.80pt"/>
              <w:rPr>
                <w:color w:val="231F20"/>
                <w:spacing w:val="-2"/>
                <w:sz w:val="18"/>
                <w:szCs w:val="18"/>
              </w:rPr>
            </w:pPr>
            <w:r w:rsidRPr="00016979">
              <w:rPr>
                <w:color w:val="231F20"/>
                <w:sz w:val="18"/>
                <w:szCs w:val="18"/>
              </w:rPr>
              <w:t>Rijd niet op snelwegen, drukke wegen of onbekende gebieden.</w:t>
            </w:r>
          </w:p>
          <w:p w14:paraId="2AD7A6EC" w14:textId="77777777" w:rsidR="00016979" w:rsidRPr="00016979" w:rsidRDefault="00016979" w:rsidP="00016979">
            <w:pPr>
              <w:pStyle w:val="TableParagraph"/>
              <w:numPr>
                <w:ilvl w:val="0"/>
                <w:numId w:val="25"/>
              </w:numPr>
              <w:tabs>
                <w:tab w:val="start" w:pos="15.65pt"/>
              </w:tabs>
              <w:kinsoku w:val="0"/>
              <w:overflowPunct w:val="0"/>
              <w:spacing w:before="1.50pt"/>
              <w:ind w:hanging="8.80pt"/>
              <w:rPr>
                <w:color w:val="231F20"/>
                <w:spacing w:val="-2"/>
                <w:sz w:val="18"/>
                <w:szCs w:val="18"/>
              </w:rPr>
            </w:pPr>
            <w:r w:rsidRPr="00016979">
              <w:rPr>
                <w:color w:val="231F20"/>
                <w:sz w:val="18"/>
                <w:szCs w:val="18"/>
              </w:rPr>
              <w:t>Draai niet met hoge snelheid vooruit of achteruit.</w:t>
            </w:r>
          </w:p>
          <w:p w14:paraId="2E2B649B" w14:textId="77777777" w:rsidR="00016979" w:rsidRPr="00016979" w:rsidRDefault="00016979" w:rsidP="00016979">
            <w:pPr>
              <w:pStyle w:val="TableParagraph"/>
              <w:numPr>
                <w:ilvl w:val="0"/>
                <w:numId w:val="25"/>
              </w:numPr>
              <w:tabs>
                <w:tab w:val="start" w:pos="15.65pt"/>
              </w:tabs>
              <w:kinsoku w:val="0"/>
              <w:overflowPunct w:val="0"/>
              <w:spacing w:before="1.50pt" w:line="13.55pt" w:lineRule="auto"/>
              <w:ind w:start="15.85pt" w:end="9.90pt" w:hanging="9pt"/>
              <w:rPr>
                <w:color w:val="231F20"/>
                <w:sz w:val="18"/>
                <w:szCs w:val="18"/>
              </w:rPr>
            </w:pPr>
            <w:r w:rsidRPr="00016979">
              <w:rPr>
                <w:color w:val="231F20"/>
                <w:sz w:val="18"/>
                <w:szCs w:val="18"/>
              </w:rPr>
              <w:t>Was de scooter niet met water en laat de scooter niet achter in een vochtige omgeving, aangezien water de elektrische onderdelen kan beschadigen.</w:t>
            </w:r>
          </w:p>
          <w:p w14:paraId="29C4B5C7" w14:textId="51BF62FA" w:rsidR="006B3032" w:rsidRPr="00016979" w:rsidRDefault="00016979">
            <w:pPr>
              <w:pStyle w:val="TableParagraph"/>
              <w:numPr>
                <w:ilvl w:val="0"/>
                <w:numId w:val="17"/>
              </w:numPr>
              <w:tabs>
                <w:tab w:val="start" w:pos="15.65pt"/>
              </w:tabs>
              <w:kinsoku w:val="0"/>
              <w:overflowPunct w:val="0"/>
              <w:ind w:hanging="8.80pt"/>
              <w:rPr>
                <w:color w:val="231F20"/>
                <w:spacing w:val="-4"/>
                <w:sz w:val="18"/>
                <w:szCs w:val="18"/>
              </w:rPr>
            </w:pPr>
            <w:r w:rsidRPr="00016979">
              <w:rPr>
                <w:color w:val="231F20"/>
                <w:sz w:val="18"/>
                <w:szCs w:val="18"/>
              </w:rPr>
              <w:t>Schakel de noodvrijloopinrichting na gebruik altijd weer in.</w:t>
            </w:r>
          </w:p>
        </w:tc>
      </w:tr>
      <w:tr w:rsidR="006B3032" w:rsidRPr="00016979" w14:paraId="428A54CA" w14:textId="77777777">
        <w:trPr>
          <w:trHeight w:val="837"/>
        </w:trPr>
        <w:tc>
          <w:tcPr>
            <w:tcW w:w="102.85pt" w:type="dxa"/>
            <w:tcBorders>
              <w:top w:val="single" w:sz="8" w:space="0" w:color="939598"/>
              <w:start w:val="single" w:sz="18" w:space="0" w:color="939598"/>
              <w:bottom w:val="single" w:sz="8" w:space="0" w:color="939598"/>
              <w:end w:val="single" w:sz="8" w:space="0" w:color="939598"/>
            </w:tcBorders>
          </w:tcPr>
          <w:p w14:paraId="5A597AA2" w14:textId="77777777" w:rsidR="006B3032" w:rsidRPr="00016979" w:rsidRDefault="00000000">
            <w:pPr>
              <w:pStyle w:val="TableParagraph"/>
              <w:kinsoku w:val="0"/>
              <w:overflowPunct w:val="0"/>
              <w:spacing w:before="6.20pt"/>
              <w:ind w:start="7.85pt"/>
              <w:rPr>
                <w:color w:val="FFFFFF"/>
                <w:w w:val="114%"/>
                <w:sz w:val="18"/>
                <w:szCs w:val="18"/>
              </w:rPr>
            </w:pPr>
            <w:r w:rsidRPr="00016979">
              <w:rPr>
                <w:color w:val="FFFFFF"/>
                <w:w w:val="114%"/>
                <w:sz w:val="18"/>
                <w:szCs w:val="18"/>
              </w:rPr>
              <w:t>2</w:t>
            </w:r>
          </w:p>
        </w:tc>
        <w:tc>
          <w:tcPr>
            <w:tcW w:w="380.60pt" w:type="dxa"/>
            <w:tcBorders>
              <w:top w:val="single" w:sz="8" w:space="0" w:color="939598"/>
              <w:start w:val="single" w:sz="8" w:space="0" w:color="939598"/>
              <w:bottom w:val="single" w:sz="8" w:space="0" w:color="939598"/>
              <w:end w:val="single" w:sz="18" w:space="0" w:color="939598"/>
            </w:tcBorders>
          </w:tcPr>
          <w:p w14:paraId="35C27996" w14:textId="77777777" w:rsidR="006B3032" w:rsidRPr="00016979" w:rsidRDefault="006B3032">
            <w:pPr>
              <w:pStyle w:val="TableParagraph"/>
              <w:kinsoku w:val="0"/>
              <w:overflowPunct w:val="0"/>
              <w:spacing w:before="0.30pt"/>
              <w:rPr>
                <w:rFonts w:ascii="BauhausItcTEEMed" w:hAnsi="BauhausItcTEEMed" w:cs="BauhausItcTEEMed"/>
                <w:sz w:val="18"/>
                <w:szCs w:val="18"/>
                <w:lang w:val="en-GB"/>
              </w:rPr>
            </w:pPr>
          </w:p>
          <w:p w14:paraId="00BF3614" w14:textId="6028D7CC" w:rsidR="006B3032" w:rsidRPr="00016979" w:rsidRDefault="00016979">
            <w:pPr>
              <w:pStyle w:val="TableParagraph"/>
              <w:kinsoku w:val="0"/>
              <w:overflowPunct w:val="0"/>
              <w:ind w:start="6.85pt"/>
              <w:rPr>
                <w:color w:val="231F20"/>
                <w:spacing w:val="-2"/>
                <w:sz w:val="18"/>
                <w:szCs w:val="18"/>
              </w:rPr>
            </w:pPr>
            <w:r w:rsidRPr="00016979">
              <w:rPr>
                <w:color w:val="231F20"/>
                <w:sz w:val="18"/>
                <w:szCs w:val="18"/>
              </w:rPr>
              <w:t>Hang geen bagage of andere voorwerpen aan de dissel/</w:t>
            </w:r>
            <w:proofErr w:type="spellStart"/>
            <w:r w:rsidRPr="00016979">
              <w:rPr>
                <w:color w:val="231F20"/>
                <w:sz w:val="18"/>
                <w:szCs w:val="18"/>
              </w:rPr>
              <w:t>disselverstelhendel</w:t>
            </w:r>
            <w:proofErr w:type="spellEnd"/>
            <w:r w:rsidRPr="00016979">
              <w:rPr>
                <w:color w:val="231F20"/>
                <w:sz w:val="18"/>
                <w:szCs w:val="18"/>
              </w:rPr>
              <w:t>.</w:t>
            </w:r>
          </w:p>
        </w:tc>
      </w:tr>
      <w:tr w:rsidR="006B3032" w:rsidRPr="00016979" w14:paraId="42352CA2" w14:textId="77777777">
        <w:trPr>
          <w:trHeight w:val="1875"/>
        </w:trPr>
        <w:tc>
          <w:tcPr>
            <w:tcW w:w="102.85pt" w:type="dxa"/>
            <w:tcBorders>
              <w:top w:val="single" w:sz="8" w:space="0" w:color="939598"/>
              <w:start w:val="single" w:sz="18" w:space="0" w:color="939598"/>
              <w:bottom w:val="single" w:sz="8" w:space="0" w:color="939598"/>
              <w:end w:val="single" w:sz="8" w:space="0" w:color="939598"/>
            </w:tcBorders>
          </w:tcPr>
          <w:p w14:paraId="4FE393B6" w14:textId="77777777" w:rsidR="006B3032" w:rsidRPr="00016979" w:rsidRDefault="006B3032">
            <w:pPr>
              <w:pStyle w:val="TableParagraph"/>
              <w:kinsoku w:val="0"/>
              <w:overflowPunct w:val="0"/>
              <w:spacing w:before="0.10pt"/>
              <w:rPr>
                <w:rFonts w:ascii="BauhausItcTEEMed" w:hAnsi="BauhausItcTEEMed" w:cs="BauhausItcTEEMed"/>
                <w:sz w:val="18"/>
                <w:szCs w:val="18"/>
              </w:rPr>
            </w:pPr>
          </w:p>
          <w:p w14:paraId="68A6999C" w14:textId="77777777" w:rsidR="006B3032" w:rsidRPr="00016979" w:rsidRDefault="00000000">
            <w:pPr>
              <w:pStyle w:val="TableParagraph"/>
              <w:kinsoku w:val="0"/>
              <w:overflowPunct w:val="0"/>
              <w:spacing w:before="0.05pt"/>
              <w:ind w:start="7.85pt"/>
              <w:rPr>
                <w:color w:val="FFFFFF"/>
                <w:w w:val="114%"/>
                <w:sz w:val="18"/>
                <w:szCs w:val="18"/>
              </w:rPr>
            </w:pPr>
            <w:r w:rsidRPr="00016979">
              <w:rPr>
                <w:color w:val="FFFFFF"/>
                <w:w w:val="114%"/>
                <w:sz w:val="18"/>
                <w:szCs w:val="18"/>
              </w:rPr>
              <w:t>3</w:t>
            </w:r>
          </w:p>
        </w:tc>
        <w:tc>
          <w:tcPr>
            <w:tcW w:w="380.60pt" w:type="dxa"/>
            <w:tcBorders>
              <w:top w:val="single" w:sz="8" w:space="0" w:color="939598"/>
              <w:start w:val="single" w:sz="8" w:space="0" w:color="939598"/>
              <w:bottom w:val="single" w:sz="8" w:space="0" w:color="939598"/>
              <w:end w:val="single" w:sz="18" w:space="0" w:color="939598"/>
            </w:tcBorders>
          </w:tcPr>
          <w:p w14:paraId="4B92E936" w14:textId="7EA88D5C" w:rsidR="00016979" w:rsidRPr="00016979" w:rsidRDefault="009B7BB2" w:rsidP="00761336">
            <w:pPr>
              <w:pStyle w:val="TableParagraph"/>
              <w:tabs>
                <w:tab w:val="start" w:pos="151.20pt"/>
              </w:tabs>
              <w:kinsoku w:val="0"/>
              <w:overflowPunct w:val="0"/>
              <w:spacing w:before="5.10pt"/>
              <w:ind w:start="6.85pt"/>
              <w:rPr>
                <w:color w:val="231F20"/>
                <w:spacing w:val="-2"/>
                <w:w w:val="105%"/>
                <w:position w:val="1"/>
                <w:sz w:val="18"/>
                <w:szCs w:val="18"/>
              </w:rPr>
            </w:pPr>
            <w:r w:rsidRPr="00016979">
              <w:rPr>
                <w:rFonts w:ascii="Times New Roman" w:hAnsi="Times New Roman" w:cs="Times New Roman"/>
                <w:noProof/>
                <w:sz w:val="18"/>
                <w:szCs w:val="18"/>
              </w:rPr>
              <w:drawing>
                <wp:inline distT="0" distB="0" distL="0" distR="0" wp14:anchorId="35544457" wp14:editId="6795F36D">
                  <wp:extent cx="205740" cy="106680"/>
                  <wp:effectExtent l="0" t="0" r="0" b="0"/>
                  <wp:docPr id="4" name="Afbeelding 10"/>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00000000" w:rsidRPr="00016979">
              <w:rPr>
                <w:rFonts w:ascii="Times New Roman" w:hAnsi="Times New Roman" w:cs="Times New Roman"/>
                <w:spacing w:val="40"/>
                <w:w w:val="105%"/>
                <w:position w:val="1"/>
                <w:sz w:val="18"/>
                <w:szCs w:val="18"/>
              </w:rPr>
              <w:t xml:space="preserve"> </w:t>
            </w:r>
            <w:r w:rsidR="00016979" w:rsidRPr="00016979">
              <w:rPr>
                <w:color w:val="231F20"/>
                <w:w w:val="105%"/>
                <w:position w:val="1"/>
                <w:sz w:val="18"/>
                <w:szCs w:val="18"/>
              </w:rPr>
              <w:t>Serienummer</w:t>
            </w:r>
            <w:r w:rsidR="00016979" w:rsidRPr="00016979">
              <w:rPr>
                <w:color w:val="231F20"/>
                <w:position w:val="1"/>
                <w:sz w:val="18"/>
                <w:szCs w:val="18"/>
              </w:rPr>
              <w:tab/>
            </w:r>
            <w:r w:rsidR="00016979" w:rsidRPr="00016979">
              <w:rPr>
                <w:color w:val="231F20"/>
                <w:w w:val="105%"/>
                <w:position w:val="1"/>
                <w:sz w:val="18"/>
                <w:szCs w:val="18"/>
              </w:rPr>
              <w:t>EU Geautoriseerde vertegenwoordiger</w:t>
            </w:r>
          </w:p>
          <w:p w14:paraId="5E09A2D1" w14:textId="12F28281" w:rsidR="00016979" w:rsidRPr="00016979" w:rsidRDefault="009B7BB2" w:rsidP="00761336">
            <w:pPr>
              <w:pStyle w:val="TableParagraph"/>
              <w:tabs>
                <w:tab w:val="start" w:pos="133.70pt"/>
              </w:tabs>
              <w:kinsoku w:val="0"/>
              <w:overflowPunct w:val="0"/>
              <w:spacing w:before="4.80pt"/>
              <w:ind w:start="6.85pt"/>
              <w:rPr>
                <w:color w:val="231F20"/>
                <w:w w:val="105%"/>
                <w:position w:val="1"/>
                <w:sz w:val="18"/>
                <w:szCs w:val="18"/>
              </w:rPr>
            </w:pPr>
            <w:r w:rsidRPr="00016979">
              <w:rPr>
                <w:rFonts w:ascii="Times New Roman" w:hAnsi="Times New Roman" w:cs="Times New Roman"/>
                <w:noProof/>
                <w:sz w:val="18"/>
                <w:szCs w:val="18"/>
              </w:rPr>
              <w:drawing>
                <wp:inline distT="0" distB="0" distL="0" distR="0" wp14:anchorId="0D14DA6F" wp14:editId="6439A818">
                  <wp:extent cx="205740" cy="106680"/>
                  <wp:effectExtent l="0" t="0" r="0" b="0"/>
                  <wp:docPr id="40" name="Afbeelding 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00016979" w:rsidRPr="00016979">
              <w:rPr>
                <w:rFonts w:ascii="Times New Roman" w:hAnsi="Times New Roman" w:cs="Times New Roman"/>
                <w:spacing w:val="40"/>
                <w:w w:val="105%"/>
                <w:position w:val="1"/>
                <w:sz w:val="18"/>
                <w:szCs w:val="18"/>
              </w:rPr>
              <w:t xml:space="preserve"> </w:t>
            </w:r>
            <w:r w:rsidR="00016979" w:rsidRPr="00016979">
              <w:rPr>
                <w:color w:val="231F20"/>
                <w:w w:val="105%"/>
                <w:position w:val="1"/>
                <w:sz w:val="18"/>
                <w:szCs w:val="18"/>
              </w:rPr>
              <w:t>Modelnummer</w:t>
            </w:r>
            <w:r w:rsidR="00016979" w:rsidRPr="00016979">
              <w:rPr>
                <w:color w:val="231F20"/>
                <w:position w:val="1"/>
                <w:sz w:val="18"/>
                <w:szCs w:val="18"/>
              </w:rPr>
              <w:tab/>
            </w:r>
            <w:r w:rsidRPr="00016979">
              <w:rPr>
                <w:noProof/>
                <w:color w:val="231F20"/>
                <w:sz w:val="18"/>
                <w:szCs w:val="18"/>
              </w:rPr>
              <w:drawing>
                <wp:inline distT="0" distB="0" distL="0" distR="0" wp14:anchorId="740C833A" wp14:editId="0A75648E">
                  <wp:extent cx="152400" cy="91440"/>
                  <wp:effectExtent l="0" t="0" r="0" b="0"/>
                  <wp:docPr id="41" name="Afbeelding 8"/>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91440"/>
                          </a:xfrm>
                          <a:prstGeom prst="rect">
                            <a:avLst/>
                          </a:prstGeom>
                          <a:noFill/>
                          <a:ln>
                            <a:noFill/>
                          </a:ln>
                        </pic:spPr>
                      </pic:pic>
                    </a:graphicData>
                  </a:graphic>
                </wp:inline>
              </w:drawing>
            </w:r>
            <w:r w:rsidR="00016979" w:rsidRPr="00016979">
              <w:rPr>
                <w:rFonts w:ascii="Times New Roman" w:hAnsi="Times New Roman" w:cs="Times New Roman"/>
                <w:color w:val="231F20"/>
                <w:spacing w:val="80"/>
                <w:w w:val="105%"/>
                <w:position w:val="1"/>
                <w:sz w:val="18"/>
                <w:szCs w:val="18"/>
              </w:rPr>
              <w:t xml:space="preserve"> </w:t>
            </w:r>
            <w:r w:rsidR="00016979" w:rsidRPr="00016979">
              <w:rPr>
                <w:color w:val="231F20"/>
                <w:w w:val="105%"/>
                <w:position w:val="1"/>
                <w:sz w:val="18"/>
                <w:szCs w:val="18"/>
              </w:rPr>
              <w:t>Medisch hulpmiddel</w:t>
            </w:r>
          </w:p>
          <w:p w14:paraId="32B822D7" w14:textId="125FE619" w:rsidR="00016979" w:rsidRPr="00016979" w:rsidRDefault="009B7BB2" w:rsidP="00761336">
            <w:pPr>
              <w:pStyle w:val="TableParagraph"/>
              <w:tabs>
                <w:tab w:val="start" w:pos="151.20pt"/>
              </w:tabs>
              <w:kinsoku w:val="0"/>
              <w:overflowPunct w:val="0"/>
              <w:spacing w:before="4.40pt"/>
              <w:ind w:start="13.10pt"/>
              <w:rPr>
                <w:color w:val="231F20"/>
                <w:spacing w:val="-2"/>
                <w:w w:val="105%"/>
                <w:position w:val="2"/>
                <w:sz w:val="18"/>
                <w:szCs w:val="18"/>
              </w:rPr>
            </w:pPr>
            <w:r w:rsidRPr="00016979">
              <w:rPr>
                <w:rFonts w:ascii="Times New Roman" w:hAnsi="Times New Roman" w:cs="Times New Roman"/>
                <w:noProof/>
                <w:sz w:val="18"/>
                <w:szCs w:val="18"/>
              </w:rPr>
              <w:drawing>
                <wp:inline distT="0" distB="0" distL="0" distR="0" wp14:anchorId="1F133D09" wp14:editId="1EA09AD0">
                  <wp:extent cx="129540" cy="121920"/>
                  <wp:effectExtent l="0" t="0" r="0" b="0"/>
                  <wp:docPr id="42" name="Afbeelding 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 cy="121920"/>
                          </a:xfrm>
                          <a:prstGeom prst="rect">
                            <a:avLst/>
                          </a:prstGeom>
                          <a:noFill/>
                          <a:ln>
                            <a:noFill/>
                          </a:ln>
                        </pic:spPr>
                      </pic:pic>
                    </a:graphicData>
                  </a:graphic>
                </wp:inline>
              </w:drawing>
            </w:r>
            <w:r w:rsidR="00016979" w:rsidRPr="00016979">
              <w:rPr>
                <w:rFonts w:ascii="Times New Roman" w:hAnsi="Times New Roman" w:cs="Times New Roman"/>
                <w:spacing w:val="40"/>
                <w:w w:val="105%"/>
                <w:position w:val="2"/>
                <w:sz w:val="18"/>
                <w:szCs w:val="18"/>
              </w:rPr>
              <w:t xml:space="preserve"> </w:t>
            </w:r>
            <w:r w:rsidR="00016979" w:rsidRPr="00016979">
              <w:rPr>
                <w:color w:val="231F20"/>
                <w:w w:val="105%"/>
                <w:position w:val="2"/>
                <w:sz w:val="18"/>
                <w:szCs w:val="18"/>
              </w:rPr>
              <w:t>Fabricagedatum</w:t>
            </w:r>
            <w:r w:rsidR="00016979" w:rsidRPr="00016979">
              <w:rPr>
                <w:color w:val="231F20"/>
                <w:position w:val="2"/>
                <w:sz w:val="18"/>
                <w:szCs w:val="18"/>
              </w:rPr>
              <w:tab/>
            </w:r>
            <w:r w:rsidR="00016979" w:rsidRPr="00016979">
              <w:rPr>
                <w:color w:val="231F20"/>
                <w:w w:val="105%"/>
                <w:position w:val="2"/>
                <w:sz w:val="18"/>
                <w:szCs w:val="18"/>
              </w:rPr>
              <w:t>Europese conformiteit</w:t>
            </w:r>
          </w:p>
          <w:p w14:paraId="5D1D4FB2" w14:textId="040CDA27" w:rsidR="00016979" w:rsidRPr="00016979" w:rsidRDefault="009B7BB2" w:rsidP="00761336">
            <w:pPr>
              <w:pStyle w:val="TableParagraph"/>
              <w:tabs>
                <w:tab w:val="start" w:pos="134.15pt"/>
              </w:tabs>
              <w:kinsoku w:val="0"/>
              <w:overflowPunct w:val="0"/>
              <w:spacing w:before="3.80pt"/>
              <w:ind w:start="13.15pt"/>
              <w:rPr>
                <w:color w:val="231F20"/>
                <w:w w:val="105%"/>
                <w:sz w:val="18"/>
                <w:szCs w:val="18"/>
              </w:rPr>
            </w:pPr>
            <w:r w:rsidRPr="00016979">
              <w:rPr>
                <w:rFonts w:ascii="Times New Roman" w:hAnsi="Times New Roman" w:cs="Times New Roman"/>
                <w:noProof/>
                <w:sz w:val="18"/>
                <w:szCs w:val="18"/>
              </w:rPr>
              <w:drawing>
                <wp:inline distT="0" distB="0" distL="0" distR="0" wp14:anchorId="40194A93" wp14:editId="0B2E234C">
                  <wp:extent cx="129540" cy="121920"/>
                  <wp:effectExtent l="0" t="0" r="0" b="0"/>
                  <wp:docPr id="43" name="Afbeelding 6"/>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 cy="121920"/>
                          </a:xfrm>
                          <a:prstGeom prst="rect">
                            <a:avLst/>
                          </a:prstGeom>
                          <a:noFill/>
                          <a:ln>
                            <a:noFill/>
                          </a:ln>
                        </pic:spPr>
                      </pic:pic>
                    </a:graphicData>
                  </a:graphic>
                </wp:inline>
              </w:drawing>
            </w:r>
            <w:r w:rsidR="00016979" w:rsidRPr="00016979">
              <w:rPr>
                <w:rFonts w:ascii="Times New Roman" w:hAnsi="Times New Roman" w:cs="Times New Roman"/>
                <w:spacing w:val="40"/>
                <w:w w:val="105%"/>
                <w:sz w:val="18"/>
                <w:szCs w:val="18"/>
              </w:rPr>
              <w:t xml:space="preserve"> </w:t>
            </w:r>
            <w:r w:rsidR="00016979" w:rsidRPr="00016979">
              <w:rPr>
                <w:color w:val="231F20"/>
                <w:w w:val="105%"/>
                <w:sz w:val="18"/>
                <w:szCs w:val="18"/>
              </w:rPr>
              <w:t>Fabrikant</w:t>
            </w:r>
            <w:r w:rsidR="00016979" w:rsidRPr="00016979">
              <w:rPr>
                <w:color w:val="231F20"/>
                <w:sz w:val="18"/>
                <w:szCs w:val="18"/>
              </w:rPr>
              <w:tab/>
            </w:r>
            <w:r w:rsidRPr="00016979">
              <w:rPr>
                <w:noProof/>
                <w:color w:val="231F20"/>
                <w:position w:val="-2"/>
                <w:sz w:val="18"/>
                <w:szCs w:val="18"/>
              </w:rPr>
              <w:drawing>
                <wp:inline distT="0" distB="0" distL="0" distR="0" wp14:anchorId="254ECE1C" wp14:editId="0FBE87D1">
                  <wp:extent cx="144780" cy="106680"/>
                  <wp:effectExtent l="0" t="0" r="0" b="0"/>
                  <wp:docPr id="44" name="Afbeelding 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780" cy="106680"/>
                          </a:xfrm>
                          <a:prstGeom prst="rect">
                            <a:avLst/>
                          </a:prstGeom>
                          <a:noFill/>
                          <a:ln>
                            <a:noFill/>
                          </a:ln>
                        </pic:spPr>
                      </pic:pic>
                    </a:graphicData>
                  </a:graphic>
                </wp:inline>
              </w:drawing>
            </w:r>
            <w:r w:rsidR="00016979" w:rsidRPr="00016979">
              <w:rPr>
                <w:rFonts w:ascii="Times New Roman" w:hAnsi="Times New Roman" w:cs="Times New Roman"/>
                <w:color w:val="231F20"/>
                <w:spacing w:val="80"/>
                <w:w w:val="105%"/>
                <w:sz w:val="18"/>
                <w:szCs w:val="18"/>
              </w:rPr>
              <w:t xml:space="preserve"> </w:t>
            </w:r>
            <w:r w:rsidR="00016979" w:rsidRPr="00016979">
              <w:rPr>
                <w:color w:val="231F20"/>
                <w:w w:val="105%"/>
                <w:sz w:val="18"/>
                <w:szCs w:val="18"/>
              </w:rPr>
              <w:t>Raadpleeg de gebruiksaanwijzing</w:t>
            </w:r>
          </w:p>
          <w:p w14:paraId="659FE586" w14:textId="20F86FF2" w:rsidR="006B3032" w:rsidRPr="00016979" w:rsidRDefault="009B7BB2">
            <w:pPr>
              <w:pStyle w:val="TableParagraph"/>
              <w:tabs>
                <w:tab w:val="start" w:pos="151.20pt"/>
              </w:tabs>
              <w:kinsoku w:val="0"/>
              <w:overflowPunct w:val="0"/>
              <w:spacing w:before="0.95pt" w:line="14.70pt" w:lineRule="exact"/>
              <w:ind w:start="13.15pt" w:end="124.60pt" w:hanging="1.85pt"/>
              <w:rPr>
                <w:color w:val="231F20"/>
                <w:w w:val="105%"/>
                <w:sz w:val="18"/>
                <w:szCs w:val="18"/>
              </w:rPr>
            </w:pPr>
            <w:r w:rsidRPr="00016979">
              <w:rPr>
                <w:rFonts w:ascii="Times New Roman" w:hAnsi="Times New Roman" w:cs="Times New Roman"/>
                <w:noProof/>
                <w:position w:val="-3"/>
                <w:sz w:val="18"/>
                <w:szCs w:val="18"/>
              </w:rPr>
              <w:drawing>
                <wp:inline distT="0" distB="0" distL="0" distR="0" wp14:anchorId="5B45C071" wp14:editId="683DABE5">
                  <wp:extent cx="137160" cy="114300"/>
                  <wp:effectExtent l="0" t="0" r="0" b="0"/>
                  <wp:docPr id="45" name="Afbeelding 4"/>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 cy="114300"/>
                          </a:xfrm>
                          <a:prstGeom prst="rect">
                            <a:avLst/>
                          </a:prstGeom>
                          <a:noFill/>
                          <a:ln>
                            <a:noFill/>
                          </a:ln>
                        </pic:spPr>
                      </pic:pic>
                    </a:graphicData>
                  </a:graphic>
                </wp:inline>
              </w:drawing>
            </w:r>
            <w:r w:rsidR="00016979" w:rsidRPr="00016979">
              <w:rPr>
                <w:rFonts w:ascii="Times New Roman" w:hAnsi="Times New Roman" w:cs="Times New Roman"/>
                <w:spacing w:val="40"/>
                <w:w w:val="105%"/>
                <w:sz w:val="18"/>
                <w:szCs w:val="18"/>
              </w:rPr>
              <w:t xml:space="preserve"> </w:t>
            </w:r>
            <w:r w:rsidR="00016979" w:rsidRPr="00016979">
              <w:rPr>
                <w:color w:val="231F20"/>
                <w:w w:val="105%"/>
                <w:sz w:val="18"/>
                <w:szCs w:val="18"/>
              </w:rPr>
              <w:t>Waarschuwing</w:t>
            </w:r>
            <w:r w:rsidR="00016979" w:rsidRPr="00016979">
              <w:rPr>
                <w:color w:val="231F20"/>
                <w:sz w:val="18"/>
                <w:szCs w:val="18"/>
              </w:rPr>
              <w:tab/>
            </w:r>
            <w:r w:rsidR="00016979" w:rsidRPr="00016979">
              <w:rPr>
                <w:color w:val="231F20"/>
                <w:w w:val="105%"/>
                <w:sz w:val="18"/>
                <w:szCs w:val="18"/>
              </w:rPr>
              <w:t xml:space="preserve">Maximaal draagvermogen </w:t>
            </w:r>
            <w:r w:rsidRPr="00016979">
              <w:rPr>
                <w:noProof/>
                <w:color w:val="231F20"/>
                <w:position w:val="-5"/>
                <w:sz w:val="18"/>
                <w:szCs w:val="18"/>
              </w:rPr>
              <w:drawing>
                <wp:inline distT="0" distB="0" distL="0" distR="0" wp14:anchorId="1DF498B4" wp14:editId="3F67912B">
                  <wp:extent cx="129540" cy="152400"/>
                  <wp:effectExtent l="0" t="0" r="0" b="0"/>
                  <wp:docPr id="46" name="Afbeelding 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 cy="152400"/>
                          </a:xfrm>
                          <a:prstGeom prst="rect">
                            <a:avLst/>
                          </a:prstGeom>
                          <a:noFill/>
                          <a:ln>
                            <a:noFill/>
                          </a:ln>
                        </pic:spPr>
                      </pic:pic>
                    </a:graphicData>
                  </a:graphic>
                </wp:inline>
              </w:drawing>
            </w:r>
            <w:r w:rsidR="00016979" w:rsidRPr="00016979">
              <w:rPr>
                <w:rFonts w:ascii="Times New Roman" w:hAnsi="Times New Roman" w:cs="Times New Roman"/>
                <w:color w:val="231F20"/>
                <w:spacing w:val="40"/>
                <w:w w:val="105%"/>
                <w:sz w:val="18"/>
                <w:szCs w:val="18"/>
              </w:rPr>
              <w:t xml:space="preserve"> </w:t>
            </w:r>
            <w:r w:rsidR="00016979" w:rsidRPr="00016979">
              <w:rPr>
                <w:color w:val="231F20"/>
                <w:w w:val="105%"/>
                <w:sz w:val="18"/>
                <w:szCs w:val="18"/>
              </w:rPr>
              <w:t>WEEE-conformiteit</w:t>
            </w:r>
          </w:p>
        </w:tc>
      </w:tr>
      <w:tr w:rsidR="006B3032" w:rsidRPr="00016979" w14:paraId="5AFD8BC2" w14:textId="77777777">
        <w:trPr>
          <w:trHeight w:val="1270"/>
        </w:trPr>
        <w:tc>
          <w:tcPr>
            <w:tcW w:w="102.85pt" w:type="dxa"/>
            <w:tcBorders>
              <w:top w:val="single" w:sz="8" w:space="0" w:color="939598"/>
              <w:start w:val="single" w:sz="18" w:space="0" w:color="939598"/>
              <w:bottom w:val="single" w:sz="8" w:space="0" w:color="939598"/>
              <w:end w:val="single" w:sz="8" w:space="0" w:color="939598"/>
            </w:tcBorders>
          </w:tcPr>
          <w:p w14:paraId="0CFE0C5C" w14:textId="77777777" w:rsidR="006B3032" w:rsidRPr="00016979" w:rsidRDefault="00000000">
            <w:pPr>
              <w:pStyle w:val="TableParagraph"/>
              <w:kinsoku w:val="0"/>
              <w:overflowPunct w:val="0"/>
              <w:spacing w:before="6pt"/>
              <w:ind w:start="7.85pt"/>
              <w:rPr>
                <w:color w:val="FFFFFF"/>
                <w:w w:val="114%"/>
                <w:sz w:val="18"/>
                <w:szCs w:val="18"/>
              </w:rPr>
            </w:pPr>
            <w:r w:rsidRPr="00016979">
              <w:rPr>
                <w:color w:val="FFFFFF"/>
                <w:w w:val="114%"/>
                <w:sz w:val="18"/>
                <w:szCs w:val="18"/>
              </w:rPr>
              <w:t>4</w:t>
            </w:r>
          </w:p>
        </w:tc>
        <w:tc>
          <w:tcPr>
            <w:tcW w:w="380.60pt" w:type="dxa"/>
            <w:tcBorders>
              <w:top w:val="single" w:sz="8" w:space="0" w:color="939598"/>
              <w:start w:val="single" w:sz="8" w:space="0" w:color="939598"/>
              <w:bottom w:val="single" w:sz="8" w:space="0" w:color="939598"/>
              <w:end w:val="single" w:sz="18" w:space="0" w:color="939598"/>
            </w:tcBorders>
          </w:tcPr>
          <w:p w14:paraId="092CE02B" w14:textId="77777777" w:rsidR="006B3032" w:rsidRPr="00016979" w:rsidRDefault="006B3032">
            <w:pPr>
              <w:pStyle w:val="TableParagraph"/>
              <w:kinsoku w:val="0"/>
              <w:overflowPunct w:val="0"/>
              <w:rPr>
                <w:rFonts w:ascii="BauhausItcTEEMed" w:hAnsi="BauhausItcTEEMed" w:cs="BauhausItcTEEMed"/>
                <w:sz w:val="18"/>
                <w:szCs w:val="18"/>
              </w:rPr>
            </w:pPr>
          </w:p>
          <w:p w14:paraId="19A094AF" w14:textId="77777777" w:rsidR="006B3032" w:rsidRPr="00016979" w:rsidRDefault="006B3032">
            <w:pPr>
              <w:pStyle w:val="TableParagraph"/>
              <w:kinsoku w:val="0"/>
              <w:overflowPunct w:val="0"/>
              <w:spacing w:before="0.50pt"/>
              <w:rPr>
                <w:rFonts w:ascii="BauhausItcTEEMed" w:hAnsi="BauhausItcTEEMed" w:cs="BauhausItcTEEMed"/>
                <w:sz w:val="18"/>
                <w:szCs w:val="18"/>
              </w:rPr>
            </w:pPr>
          </w:p>
          <w:p w14:paraId="4074C6DB" w14:textId="2AD71A2B" w:rsidR="006B3032" w:rsidRPr="00016979" w:rsidRDefault="00016979">
            <w:pPr>
              <w:pStyle w:val="TableParagraph"/>
              <w:kinsoku w:val="0"/>
              <w:overflowPunct w:val="0"/>
              <w:spacing w:before="0.05pt"/>
              <w:ind w:start="6.85pt"/>
              <w:rPr>
                <w:color w:val="231F20"/>
                <w:spacing w:val="-2"/>
                <w:sz w:val="18"/>
                <w:szCs w:val="18"/>
              </w:rPr>
            </w:pPr>
            <w:r w:rsidRPr="00016979">
              <w:rPr>
                <w:color w:val="231F20"/>
                <w:sz w:val="18"/>
                <w:szCs w:val="18"/>
              </w:rPr>
              <w:t>Aansluitschema Label</w:t>
            </w:r>
          </w:p>
        </w:tc>
      </w:tr>
      <w:tr w:rsidR="006B3032" w:rsidRPr="00016979" w14:paraId="14774719" w14:textId="77777777">
        <w:trPr>
          <w:trHeight w:val="817"/>
        </w:trPr>
        <w:tc>
          <w:tcPr>
            <w:tcW w:w="102.85pt" w:type="dxa"/>
            <w:tcBorders>
              <w:top w:val="single" w:sz="8" w:space="0" w:color="939598"/>
              <w:start w:val="single" w:sz="18" w:space="0" w:color="939598"/>
              <w:bottom w:val="single" w:sz="18" w:space="0" w:color="808285"/>
              <w:end w:val="single" w:sz="8" w:space="0" w:color="939598"/>
            </w:tcBorders>
          </w:tcPr>
          <w:p w14:paraId="4BE78743" w14:textId="77777777" w:rsidR="006B3032" w:rsidRPr="00016979" w:rsidRDefault="00000000">
            <w:pPr>
              <w:pStyle w:val="TableParagraph"/>
              <w:kinsoku w:val="0"/>
              <w:overflowPunct w:val="0"/>
              <w:spacing w:before="5pt"/>
              <w:ind w:start="7.85pt"/>
              <w:rPr>
                <w:color w:val="FFFFFF"/>
                <w:w w:val="114%"/>
                <w:sz w:val="18"/>
                <w:szCs w:val="18"/>
              </w:rPr>
            </w:pPr>
            <w:r w:rsidRPr="00016979">
              <w:rPr>
                <w:color w:val="FFFFFF"/>
                <w:w w:val="114%"/>
                <w:sz w:val="18"/>
                <w:szCs w:val="18"/>
              </w:rPr>
              <w:lastRenderedPageBreak/>
              <w:t>5</w:t>
            </w:r>
          </w:p>
          <w:p w14:paraId="0C3D03DD" w14:textId="3721DB39" w:rsidR="006B3032" w:rsidRPr="00016979" w:rsidRDefault="009B7BB2">
            <w:pPr>
              <w:pStyle w:val="TableParagraph"/>
              <w:kinsoku w:val="0"/>
              <w:overflowPunct w:val="0"/>
              <w:ind w:start="17.95pt"/>
              <w:rPr>
                <w:rFonts w:ascii="BauhausItcTEEMed" w:hAnsi="BauhausItcTEEMed" w:cs="BauhausItcTEEMed"/>
                <w:sz w:val="18"/>
                <w:szCs w:val="18"/>
              </w:rPr>
            </w:pPr>
            <w:r w:rsidRPr="00016979">
              <w:rPr>
                <w:rFonts w:ascii="BauhausItcTEEMed" w:hAnsi="BauhausItcTEEMed" w:cs="BauhausItcTEEMed"/>
                <w:noProof/>
                <w:sz w:val="18"/>
                <w:szCs w:val="18"/>
              </w:rPr>
              <w:drawing>
                <wp:inline distT="0" distB="0" distL="0" distR="0" wp14:anchorId="45C4D56E" wp14:editId="742128A9">
                  <wp:extent cx="861060" cy="228600"/>
                  <wp:effectExtent l="0" t="0" r="0" b="0"/>
                  <wp:docPr id="12" name="Afbeelding 2"/>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p>
          <w:p w14:paraId="1BC9E5B1" w14:textId="77777777" w:rsidR="006B3032" w:rsidRPr="00016979" w:rsidRDefault="006B3032">
            <w:pPr>
              <w:pStyle w:val="TableParagraph"/>
              <w:kinsoku w:val="0"/>
              <w:overflowPunct w:val="0"/>
              <w:spacing w:before="0.55pt"/>
              <w:rPr>
                <w:rFonts w:ascii="BauhausItcTEEMed" w:hAnsi="BauhausItcTEEMed" w:cs="BauhausItcTEEMed"/>
                <w:sz w:val="18"/>
                <w:szCs w:val="18"/>
              </w:rPr>
            </w:pPr>
          </w:p>
        </w:tc>
        <w:tc>
          <w:tcPr>
            <w:tcW w:w="380.60pt" w:type="dxa"/>
            <w:tcBorders>
              <w:top w:val="single" w:sz="8" w:space="0" w:color="939598"/>
              <w:start w:val="single" w:sz="8" w:space="0" w:color="939598"/>
              <w:bottom w:val="single" w:sz="18" w:space="0" w:color="808285"/>
              <w:end w:val="single" w:sz="18" w:space="0" w:color="939598"/>
            </w:tcBorders>
          </w:tcPr>
          <w:p w14:paraId="2B7D77D1" w14:textId="77777777" w:rsidR="006B3032" w:rsidRPr="00016979" w:rsidRDefault="006B3032">
            <w:pPr>
              <w:pStyle w:val="TableParagraph"/>
              <w:kinsoku w:val="0"/>
              <w:overflowPunct w:val="0"/>
              <w:spacing w:before="0.25pt"/>
              <w:rPr>
                <w:rFonts w:ascii="BauhausItcTEEMed" w:hAnsi="BauhausItcTEEMed" w:cs="BauhausItcTEEMed"/>
                <w:sz w:val="18"/>
                <w:szCs w:val="18"/>
              </w:rPr>
            </w:pPr>
          </w:p>
          <w:p w14:paraId="076A4F77" w14:textId="6280FD73" w:rsidR="006B3032" w:rsidRPr="00016979" w:rsidRDefault="00000000">
            <w:pPr>
              <w:pStyle w:val="TableParagraph"/>
              <w:kinsoku w:val="0"/>
              <w:overflowPunct w:val="0"/>
              <w:ind w:start="6.85pt"/>
              <w:rPr>
                <w:color w:val="231F20"/>
                <w:spacing w:val="-2"/>
                <w:sz w:val="18"/>
                <w:szCs w:val="18"/>
              </w:rPr>
            </w:pPr>
            <w:r w:rsidRPr="00016979">
              <w:rPr>
                <w:color w:val="231F20"/>
                <w:sz w:val="18"/>
                <w:szCs w:val="18"/>
              </w:rPr>
              <w:t>N-D</w:t>
            </w:r>
            <w:r w:rsidRPr="00016979">
              <w:rPr>
                <w:color w:val="231F20"/>
                <w:spacing w:val="25"/>
                <w:sz w:val="18"/>
                <w:szCs w:val="18"/>
              </w:rPr>
              <w:t xml:space="preserve"> </w:t>
            </w:r>
            <w:r w:rsidR="00016979" w:rsidRPr="00016979">
              <w:rPr>
                <w:color w:val="231F20"/>
                <w:sz w:val="18"/>
                <w:szCs w:val="18"/>
              </w:rPr>
              <w:t xml:space="preserve">Hefboom Aanpassing etiket </w:t>
            </w:r>
            <w:r w:rsidR="00DF0BB1" w:rsidRPr="00016979">
              <w:rPr>
                <w:color w:val="231F20"/>
                <w:sz w:val="18"/>
                <w:szCs w:val="18"/>
              </w:rPr>
              <w:t xml:space="preserve">welke </w:t>
            </w:r>
            <w:r w:rsidR="00016979" w:rsidRPr="00016979">
              <w:rPr>
                <w:color w:val="231F20"/>
                <w:sz w:val="18"/>
                <w:szCs w:val="18"/>
              </w:rPr>
              <w:t xml:space="preserve">Verzoekt vrijloop wijze </w:t>
            </w:r>
            <w:r w:rsidR="00016979" w:rsidRPr="00016979">
              <w:rPr>
                <w:color w:val="231F20"/>
                <w:spacing w:val="-2"/>
                <w:sz w:val="18"/>
                <w:szCs w:val="18"/>
              </w:rPr>
              <w:t>operatie</w:t>
            </w:r>
            <w:r w:rsidRPr="00016979">
              <w:rPr>
                <w:color w:val="231F20"/>
                <w:spacing w:val="-2"/>
                <w:sz w:val="18"/>
                <w:szCs w:val="18"/>
              </w:rPr>
              <w:t>.</w:t>
            </w:r>
          </w:p>
        </w:tc>
      </w:tr>
    </w:tbl>
    <w:p w14:paraId="3EEF4CC5" w14:textId="77777777" w:rsidR="006B3032" w:rsidRPr="00016979" w:rsidRDefault="006B3032">
      <w:pPr>
        <w:rPr>
          <w:rFonts w:ascii="BauhausItcTEEMed" w:hAnsi="BauhausItcTEEMed" w:cs="BauhausItcTEEMed"/>
          <w:sz w:val="17"/>
          <w:szCs w:val="17"/>
        </w:rPr>
        <w:sectPr w:rsidR="006B3032" w:rsidRPr="00016979">
          <w:pgSz w:w="595.50pt" w:h="842pt"/>
          <w:pgMar w:top="73pt" w:right="26.05pt" w:bottom="58pt" w:left="19pt" w:header="45.40pt" w:footer="44.75pt" w:gutter="0pt"/>
          <w:cols w:space="35.40pt"/>
          <w:noEndnote/>
        </w:sectPr>
      </w:pPr>
    </w:p>
    <w:p w14:paraId="7D60EE5D" w14:textId="77777777" w:rsidR="006B3032" w:rsidRPr="00016979" w:rsidRDefault="006B3032">
      <w:pPr>
        <w:pStyle w:val="Plattetekst"/>
        <w:kinsoku w:val="0"/>
        <w:overflowPunct w:val="0"/>
        <w:spacing w:before="0.10pt"/>
        <w:rPr>
          <w:rFonts w:ascii="BauhausItcTEEMed" w:hAnsi="BauhausItcTEEMed" w:cs="BauhausItcTEEMed"/>
          <w:sz w:val="9"/>
          <w:szCs w:val="9"/>
        </w:rPr>
      </w:pPr>
    </w:p>
    <w:p w14:paraId="0AA56CF6" w14:textId="5CCA5FB1" w:rsidR="006B3032" w:rsidRDefault="009B7BB2">
      <w:pPr>
        <w:pStyle w:val="Plattetekst"/>
        <w:kinsoku w:val="0"/>
        <w:overflowPunct w:val="0"/>
        <w:ind w:start="35.20pt"/>
        <w:rPr>
          <w:rFonts w:ascii="BauhausItcTEEMed" w:hAnsi="BauhausItcTEEMed" w:cs="BauhausItcTEEMed"/>
          <w:sz w:val="20"/>
          <w:szCs w:val="20"/>
        </w:rPr>
      </w:pPr>
      <w:r>
        <w:rPr>
          <w:rFonts w:ascii="BauhausItcTEEMed" w:hAnsi="BauhausItcTEEMed" w:cs="BauhausItcTEEMed"/>
          <w:noProof/>
          <w:sz w:val="20"/>
          <w:szCs w:val="20"/>
        </w:rPr>
        <w:drawing>
          <wp:inline distT="0" distB="0" distL="0" distR="0" wp14:anchorId="53CD61AD" wp14:editId="0A9DA4DD">
            <wp:extent cx="6118860" cy="273685"/>
            <wp:effectExtent l="0" t="0" r="7620" b="3175"/>
            <wp:docPr id="245415324" name="Group 123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59249822" name="Picture 12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26583769" name="Text Box 1240"/>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16ADC9D" w14:textId="77777777" w:rsidR="007A5624" w:rsidRDefault="007A5624" w:rsidP="00FD5D2A">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7" w:name="558.559-06"/>
                          <w:bookmarkEnd w:id="7"/>
                          <w:r>
                            <w:rPr>
                              <w:rFonts w:ascii="BauhausItcTEEMed" w:hAnsi="BauhausItcTEEMed" w:cs="BauhausItcTEEMed"/>
                              <w:color w:val="FFFFFF"/>
                              <w:w w:val="110%"/>
                              <w:sz w:val="36"/>
                              <w:szCs w:val="36"/>
                            </w:rPr>
                            <w:t>PRODUKTOVERZICHT</w:t>
                          </w:r>
                        </w:p>
                        <w:p w14:paraId="14036226" w14:textId="5E98A7D1"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0751C08F" w14:textId="77777777" w:rsidR="006B3032" w:rsidRDefault="006B3032">
      <w:pPr>
        <w:pStyle w:val="Plattetekst"/>
        <w:kinsoku w:val="0"/>
        <w:overflowPunct w:val="0"/>
        <w:spacing w:before="0.30pt"/>
        <w:rPr>
          <w:rFonts w:ascii="BauhausItcTEEMed" w:hAnsi="BauhausItcTEEMed" w:cs="BauhausItcTEEMed"/>
          <w:sz w:val="6"/>
          <w:szCs w:val="6"/>
        </w:rPr>
      </w:pPr>
    </w:p>
    <w:p w14:paraId="30B374F5" w14:textId="77777777" w:rsidR="00016979" w:rsidRPr="00016979" w:rsidRDefault="00016979" w:rsidP="00E4253E">
      <w:pPr>
        <w:pStyle w:val="Plattetekst"/>
        <w:kinsoku w:val="0"/>
        <w:overflowPunct w:val="0"/>
        <w:spacing w:before="4.95pt" w:line="13.90pt" w:lineRule="auto"/>
        <w:ind w:start="32.35pt" w:end="34.60pt"/>
        <w:jc w:val="both"/>
        <w:rPr>
          <w:color w:val="231F20"/>
          <w:w w:val="115%"/>
        </w:rPr>
      </w:pPr>
      <w:r w:rsidRPr="001D199C">
        <w:rPr>
          <w:color w:val="231F20"/>
          <w:w w:val="115%"/>
        </w:rPr>
        <w:t>Voordat u probeert deze scooter alleen te besturen, is het belangrijk dat u vertrouwd raakt met de bedieningselementen en hoe u deze bedient.</w:t>
      </w:r>
    </w:p>
    <w:p w14:paraId="6F9AB750" w14:textId="77777777" w:rsidR="00016979" w:rsidRPr="00016979" w:rsidRDefault="00016979" w:rsidP="00E4253E">
      <w:pPr>
        <w:pStyle w:val="Plattetekst"/>
        <w:kinsoku w:val="0"/>
        <w:overflowPunct w:val="0"/>
        <w:spacing w:before="0.15pt"/>
        <w:rPr>
          <w:sz w:val="24"/>
          <w:szCs w:val="24"/>
        </w:rPr>
      </w:pPr>
    </w:p>
    <w:p w14:paraId="1D776FE0" w14:textId="77777777" w:rsidR="00016979" w:rsidRPr="00016979" w:rsidRDefault="00016979" w:rsidP="00E4253E">
      <w:pPr>
        <w:pStyle w:val="Plattetekst"/>
        <w:kinsoku w:val="0"/>
        <w:overflowPunct w:val="0"/>
        <w:spacing w:before="0.05pt"/>
        <w:ind w:start="32.35pt"/>
        <w:jc w:val="both"/>
        <w:rPr>
          <w:color w:val="231F20"/>
          <w:spacing w:val="-2"/>
          <w:w w:val="110%"/>
        </w:rPr>
      </w:pPr>
      <w:r w:rsidRPr="001D199C">
        <w:rPr>
          <w:b/>
          <w:bCs/>
          <w:color w:val="231F20"/>
          <w:w w:val="110%"/>
        </w:rPr>
        <w:t xml:space="preserve">Beoogd gebruik : </w:t>
      </w:r>
      <w:r w:rsidRPr="001D199C">
        <w:rPr>
          <w:color w:val="231F20"/>
          <w:w w:val="110%"/>
        </w:rPr>
        <w:t xml:space="preserve">De C.T.M. </w:t>
      </w:r>
      <w:proofErr w:type="spellStart"/>
      <w:r w:rsidRPr="001D199C">
        <w:rPr>
          <w:color w:val="231F20"/>
          <w:w w:val="110%"/>
        </w:rPr>
        <w:t>Scootmobielen</w:t>
      </w:r>
      <w:proofErr w:type="spellEnd"/>
      <w:r w:rsidRPr="001D199C">
        <w:rPr>
          <w:color w:val="231F20"/>
          <w:w w:val="110%"/>
        </w:rPr>
        <w:t xml:space="preserve"> bieden een middel waarmee een gehandicapte inzittende</w:t>
      </w:r>
    </w:p>
    <w:p w14:paraId="0A0BA8F0" w14:textId="77777777" w:rsidR="00016979" w:rsidRPr="00016979" w:rsidRDefault="00016979" w:rsidP="00E4253E">
      <w:pPr>
        <w:pStyle w:val="Plattetekst"/>
        <w:kinsoku w:val="0"/>
        <w:overflowPunct w:val="0"/>
        <w:spacing w:before="1.90pt" w:line="13.90pt" w:lineRule="auto"/>
        <w:ind w:start="32.35pt"/>
        <w:rPr>
          <w:color w:val="231F20"/>
          <w:w w:val="115%"/>
        </w:rPr>
      </w:pPr>
      <w:r w:rsidRPr="001D199C">
        <w:rPr>
          <w:color w:val="231F20"/>
          <w:w w:val="115%"/>
        </w:rPr>
        <w:t>d.w.z. een gehandicapte persoon of een persoon die niet volledig in staat is om zonder hulp te lopen, mobiliteit en de vrijheid om te reizen.</w:t>
      </w:r>
    </w:p>
    <w:p w14:paraId="7C5CBA61" w14:textId="77777777" w:rsidR="00016979" w:rsidRPr="00016979" w:rsidRDefault="00016979" w:rsidP="00E4253E">
      <w:pPr>
        <w:pStyle w:val="Plattetekst"/>
        <w:kinsoku w:val="0"/>
        <w:overflowPunct w:val="0"/>
        <w:spacing w:before="0.20pt"/>
        <w:rPr>
          <w:sz w:val="24"/>
          <w:szCs w:val="24"/>
        </w:rPr>
      </w:pPr>
    </w:p>
    <w:p w14:paraId="0C67081D" w14:textId="77777777" w:rsidR="00016979" w:rsidRPr="00016979" w:rsidRDefault="00016979" w:rsidP="00E4253E">
      <w:pPr>
        <w:pStyle w:val="Plattetekst"/>
        <w:kinsoku w:val="0"/>
        <w:overflowPunct w:val="0"/>
        <w:spacing w:line="13.90pt" w:lineRule="auto"/>
        <w:ind w:start="32.35pt" w:end="35.10pt"/>
        <w:jc w:val="both"/>
        <w:rPr>
          <w:color w:val="231F20"/>
          <w:spacing w:val="-2"/>
          <w:w w:val="115%"/>
        </w:rPr>
      </w:pPr>
      <w:r w:rsidRPr="001D199C">
        <w:rPr>
          <w:b/>
          <w:bCs/>
          <w:color w:val="231F20"/>
          <w:w w:val="115%"/>
        </w:rPr>
        <w:t xml:space="preserve">Indicatie : </w:t>
      </w:r>
      <w:r w:rsidRPr="001D199C">
        <w:rPr>
          <w:color w:val="231F20"/>
          <w:w w:val="115%"/>
        </w:rPr>
        <w:t xml:space="preserve">De inzittende is een persoon die een </w:t>
      </w:r>
      <w:proofErr w:type="spellStart"/>
      <w:r w:rsidRPr="001D199C">
        <w:rPr>
          <w:color w:val="231F20"/>
          <w:w w:val="115%"/>
        </w:rPr>
        <w:t>scootmobiel</w:t>
      </w:r>
      <w:proofErr w:type="spellEnd"/>
      <w:r w:rsidRPr="001D199C">
        <w:rPr>
          <w:color w:val="231F20"/>
          <w:w w:val="115%"/>
        </w:rPr>
        <w:t xml:space="preserve"> nodig heeft vanwege huidige of verwachte mobiliteitsbeperkingen. De C.T.M. </w:t>
      </w:r>
      <w:proofErr w:type="spellStart"/>
      <w:r w:rsidRPr="001D199C">
        <w:rPr>
          <w:color w:val="231F20"/>
          <w:w w:val="115%"/>
        </w:rPr>
        <w:t>Scootmobielen</w:t>
      </w:r>
      <w:proofErr w:type="spellEnd"/>
      <w:r w:rsidRPr="001D199C">
        <w:rPr>
          <w:color w:val="231F20"/>
          <w:w w:val="115%"/>
        </w:rPr>
        <w:t xml:space="preserve"> zijn bedoeld om toepasbaar te zijn op ten minste 50% van de volwassen gebruikers, gebaseerd op de lichaamsgrootte van volwassen gebruikers binnen het bereik van 50e percentiel volwassen vrouw tot 50e percentiel volwassen man de capaciteiten en met variëren in gewicht.</w:t>
      </w:r>
    </w:p>
    <w:p w14:paraId="67AEF129" w14:textId="77777777" w:rsidR="00016979" w:rsidRPr="00016979" w:rsidRDefault="00016979" w:rsidP="00E4253E">
      <w:pPr>
        <w:pStyle w:val="Plattetekst"/>
        <w:kinsoku w:val="0"/>
        <w:overflowPunct w:val="0"/>
        <w:spacing w:before="0.15pt"/>
        <w:rPr>
          <w:sz w:val="24"/>
          <w:szCs w:val="24"/>
        </w:rPr>
      </w:pPr>
    </w:p>
    <w:p w14:paraId="3D66ADAD" w14:textId="6A545516" w:rsidR="00016979" w:rsidRPr="001D199C" w:rsidRDefault="00DF0BB1" w:rsidP="00E4253E">
      <w:pPr>
        <w:pStyle w:val="Plattetekst"/>
        <w:kinsoku w:val="0"/>
        <w:overflowPunct w:val="0"/>
        <w:ind w:start="32.35pt"/>
        <w:jc w:val="both"/>
        <w:rPr>
          <w:color w:val="231F20"/>
          <w:spacing w:val="-2"/>
          <w:w w:val="115%"/>
          <w:lang w:val="en-GB"/>
        </w:rPr>
      </w:pPr>
      <w:r w:rsidRPr="0034062D">
        <w:rPr>
          <w:b/>
          <w:bCs/>
          <w:color w:val="231F20"/>
          <w:w w:val="115%"/>
        </w:rPr>
        <w:t xml:space="preserve">Contra-indicaties </w:t>
      </w:r>
      <w:r w:rsidR="00016979" w:rsidRPr="0034062D">
        <w:rPr>
          <w:b/>
          <w:bCs/>
          <w:color w:val="231F20"/>
          <w:w w:val="115%"/>
          <w:lang w:val="en-GB"/>
        </w:rPr>
        <w:t xml:space="preserve">: </w:t>
      </w:r>
      <w:r w:rsidR="00016979" w:rsidRPr="0034062D">
        <w:rPr>
          <w:color w:val="231F20"/>
          <w:w w:val="115%"/>
          <w:lang w:val="en-GB"/>
        </w:rPr>
        <w:t xml:space="preserve">Geen </w:t>
      </w:r>
      <w:proofErr w:type="spellStart"/>
      <w:r w:rsidR="00016979" w:rsidRPr="0034062D">
        <w:rPr>
          <w:color w:val="231F20"/>
          <w:w w:val="115%"/>
          <w:lang w:val="en-GB"/>
        </w:rPr>
        <w:t>bekend</w:t>
      </w:r>
      <w:proofErr w:type="spellEnd"/>
      <w:r w:rsidR="00016979" w:rsidRPr="0034062D">
        <w:rPr>
          <w:color w:val="231F20"/>
          <w:w w:val="115%"/>
          <w:lang w:val="en-GB"/>
        </w:rPr>
        <w:t>.</w:t>
      </w:r>
    </w:p>
    <w:p w14:paraId="61289C2D" w14:textId="4BFC2357" w:rsidR="006B3032" w:rsidRPr="001D199C" w:rsidRDefault="009B7BB2">
      <w:pPr>
        <w:pStyle w:val="Plattetekst"/>
        <w:kinsoku w:val="0"/>
        <w:overflowPunct w:val="0"/>
        <w:spacing w:before="0.20pt"/>
        <w:rPr>
          <w:sz w:val="11"/>
          <w:szCs w:val="11"/>
          <w:lang w:val="en-GB"/>
        </w:rPr>
      </w:pPr>
      <w:r>
        <w:rPr>
          <w:noProof/>
        </w:rPr>
        <w:drawing>
          <wp:anchor distT="0" distB="0" distL="0" distR="0" simplePos="0" relativeHeight="251631104" behindDoc="0" locked="0" layoutInCell="0" allowOverlap="1" wp14:anchorId="090B9FBF" wp14:editId="469B3990">
            <wp:simplePos x="0" y="0"/>
            <wp:positionH relativeFrom="page">
              <wp:posOffset>678180</wp:posOffset>
            </wp:positionH>
            <wp:positionV relativeFrom="paragraph">
              <wp:posOffset>97790</wp:posOffset>
            </wp:positionV>
            <wp:extent cx="6116955" cy="2993390"/>
            <wp:effectExtent l="1905" t="635" r="0" b="0"/>
            <wp:wrapTopAndBottom/>
            <wp:docPr id="262290315" name="Group 125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6955" cy="2993390"/>
                      <a:chOff x="1068" y="154"/>
                      <a:chExt cx="9633" cy="4714"/>
                    </a:xfrm>
                  </wp:grpSpPr>
                  <pic:pic xmlns:pic="http://purl.oclc.org/ooxml/drawingml/picture">
                    <pic:nvPicPr>
                      <pic:cNvPr id="1610106452" name="Picture 12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898" y="223"/>
                        <a:ext cx="4040" cy="4540"/>
                      </a:xfrm>
                      <a:prstGeom prst="rect">
                        <a:avLst/>
                      </a:prstGeom>
                      <a:noFill/>
                      <a:extLst>
                        <a:ext uri="{909E8E84-426E-40DD-AFC4-6F175D3DCCD1}">
                          <a14:hiddenFill xmlns:a14="http://schemas.microsoft.com/office/drawing/2010/main">
                            <a:solidFill>
                              <a:srgbClr val="FFFFFF"/>
                            </a:solidFill>
                          </a14:hiddenFill>
                        </a:ext>
                      </a:extLst>
                    </pic:spPr>
                  </pic:pic>
                  <wp:wsp>
                    <wp:cNvPr id="2063033854" name="Freeform 1254"/>
                    <wp:cNvSpPr>
                      <a:spLocks/>
                    </wp:cNvSpPr>
                    <wp:spPr bwMode="auto">
                      <a:xfrm>
                        <a:off x="1068" y="154"/>
                        <a:ext cx="9633" cy="4714"/>
                      </a:xfrm>
                      <a:custGeom>
                        <a:avLst/>
                        <a:gdLst>
                          <a:gd name="T0" fmla="*/ 9632 w 9633"/>
                          <a:gd name="T1" fmla="*/ 0 h 4714"/>
                          <a:gd name="T2" fmla="*/ 9619 w 9633"/>
                          <a:gd name="T3" fmla="*/ 0 h 4714"/>
                          <a:gd name="T4" fmla="*/ 9619 w 9633"/>
                          <a:gd name="T5" fmla="*/ 12 h 4714"/>
                          <a:gd name="T6" fmla="*/ 9619 w 9633"/>
                          <a:gd name="T7" fmla="*/ 4702 h 4714"/>
                          <a:gd name="T8" fmla="*/ 13 w 9633"/>
                          <a:gd name="T9" fmla="*/ 4702 h 4714"/>
                          <a:gd name="T10" fmla="*/ 13 w 9633"/>
                          <a:gd name="T11" fmla="*/ 12 h 4714"/>
                          <a:gd name="T12" fmla="*/ 9619 w 9633"/>
                          <a:gd name="T13" fmla="*/ 12 h 4714"/>
                          <a:gd name="T14" fmla="*/ 9619 w 9633"/>
                          <a:gd name="T15" fmla="*/ 0 h 4714"/>
                          <a:gd name="T16" fmla="*/ 0 w 9633"/>
                          <a:gd name="T17" fmla="*/ 0 h 4714"/>
                          <a:gd name="T18" fmla="*/ 0 w 9633"/>
                          <a:gd name="T19" fmla="*/ 12 h 4714"/>
                          <a:gd name="T20" fmla="*/ 0 w 9633"/>
                          <a:gd name="T21" fmla="*/ 4702 h 4714"/>
                          <a:gd name="T22" fmla="*/ 0 w 9633"/>
                          <a:gd name="T23" fmla="*/ 4714 h 4714"/>
                          <a:gd name="T24" fmla="*/ 6 w 9633"/>
                          <a:gd name="T25" fmla="*/ 4714 h 4714"/>
                          <a:gd name="T26" fmla="*/ 9632 w 9633"/>
                          <a:gd name="T27" fmla="*/ 4714 h 4714"/>
                          <a:gd name="T28" fmla="*/ 9632 w 9633"/>
                          <a:gd name="T29" fmla="*/ 4708 h 4714"/>
                          <a:gd name="T30" fmla="*/ 9632 w 9633"/>
                          <a:gd name="T31" fmla="*/ 4702 h 4714"/>
                          <a:gd name="T32" fmla="*/ 9632 w 9633"/>
                          <a:gd name="T33" fmla="*/ 12 h 4714"/>
                          <a:gd name="T34" fmla="*/ 9632 w 9633"/>
                          <a:gd name="T35" fmla="*/ 0 h 4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633" h="4714">
                            <a:moveTo>
                              <a:pt x="9632" y="0"/>
                            </a:moveTo>
                            <a:lnTo>
                              <a:pt x="9619" y="0"/>
                            </a:lnTo>
                            <a:lnTo>
                              <a:pt x="9619" y="12"/>
                            </a:lnTo>
                            <a:lnTo>
                              <a:pt x="9619" y="4702"/>
                            </a:lnTo>
                            <a:lnTo>
                              <a:pt x="13" y="4702"/>
                            </a:lnTo>
                            <a:lnTo>
                              <a:pt x="13" y="12"/>
                            </a:lnTo>
                            <a:lnTo>
                              <a:pt x="9619" y="12"/>
                            </a:lnTo>
                            <a:lnTo>
                              <a:pt x="9619" y="0"/>
                            </a:lnTo>
                            <a:lnTo>
                              <a:pt x="0" y="0"/>
                            </a:lnTo>
                            <a:lnTo>
                              <a:pt x="0" y="12"/>
                            </a:lnTo>
                            <a:lnTo>
                              <a:pt x="0" y="4702"/>
                            </a:lnTo>
                            <a:lnTo>
                              <a:pt x="0" y="4714"/>
                            </a:lnTo>
                            <a:lnTo>
                              <a:pt x="6" y="4714"/>
                            </a:lnTo>
                            <a:lnTo>
                              <a:pt x="9632" y="4714"/>
                            </a:lnTo>
                            <a:lnTo>
                              <a:pt x="9632" y="4708"/>
                            </a:lnTo>
                            <a:lnTo>
                              <a:pt x="9632" y="4702"/>
                            </a:lnTo>
                            <a:lnTo>
                              <a:pt x="9632" y="12"/>
                            </a:lnTo>
                            <a:lnTo>
                              <a:pt x="963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cNvPr id="1193028539" name="Group 1255"/>
                    <wp:cNvGrpSpPr>
                      <a:grpSpLocks/>
                    </wp:cNvGrpSpPr>
                    <wp:grpSpPr bwMode="auto">
                      <a:xfrm>
                        <a:off x="2422" y="976"/>
                        <a:ext cx="6599" cy="3459"/>
                        <a:chOff x="2422" y="976"/>
                        <a:chExt cx="6599" cy="3459"/>
                      </a:xfrm>
                    </wp:grpSpPr>
                    <wp:wsp>
                      <wp:cNvPr id="567872352" name="Freeform 1256"/>
                      <wp:cNvSpPr>
                        <a:spLocks/>
                      </wp:cNvSpPr>
                      <wp:spPr bwMode="auto">
                        <a:xfrm>
                          <a:off x="2422" y="976"/>
                          <a:ext cx="6599" cy="3459"/>
                        </a:xfrm>
                        <a:custGeom>
                          <a:avLst/>
                          <a:gdLst>
                            <a:gd name="T0" fmla="*/ 1582 w 6599"/>
                            <a:gd name="T1" fmla="*/ 1263 h 3459"/>
                            <a:gd name="T2" fmla="*/ 306 w 6599"/>
                            <a:gd name="T3" fmla="*/ 1263 h 3459"/>
                            <a:gd name="T4" fmla="*/ 306 w 6599"/>
                            <a:gd name="T5" fmla="*/ 1278 h 3459"/>
                            <a:gd name="T6" fmla="*/ 1582 w 6599"/>
                            <a:gd name="T7" fmla="*/ 1278 h 3459"/>
                            <a:gd name="T8" fmla="*/ 1582 w 6599"/>
                            <a:gd name="T9" fmla="*/ 1263 h 3459"/>
                          </a:gdLst>
                          <a:ahLst/>
                          <a:cxnLst>
                            <a:cxn ang="0">
                              <a:pos x="T0" y="T1"/>
                            </a:cxn>
                            <a:cxn ang="0">
                              <a:pos x="T2" y="T3"/>
                            </a:cxn>
                            <a:cxn ang="0">
                              <a:pos x="T4" y="T5"/>
                            </a:cxn>
                            <a:cxn ang="0">
                              <a:pos x="T6" y="T7"/>
                            </a:cxn>
                            <a:cxn ang="0">
                              <a:pos x="T8" y="T9"/>
                            </a:cxn>
                          </a:cxnLst>
                          <a:rect l="0" t="0" r="r" b="b"/>
                          <a:pathLst>
                            <a:path w="6599" h="3459">
                              <a:moveTo>
                                <a:pt x="1582" y="1263"/>
                              </a:moveTo>
                              <a:lnTo>
                                <a:pt x="306" y="1263"/>
                              </a:lnTo>
                              <a:lnTo>
                                <a:pt x="306" y="1278"/>
                              </a:lnTo>
                              <a:lnTo>
                                <a:pt x="1582" y="1278"/>
                              </a:lnTo>
                              <a:lnTo>
                                <a:pt x="1582" y="12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67336089" name="Freeform 1257"/>
                      <wp:cNvSpPr>
                        <a:spLocks/>
                      </wp:cNvSpPr>
                      <wp:spPr bwMode="auto">
                        <a:xfrm>
                          <a:off x="2422" y="976"/>
                          <a:ext cx="6599" cy="3459"/>
                        </a:xfrm>
                        <a:custGeom>
                          <a:avLst/>
                          <a:gdLst>
                            <a:gd name="T0" fmla="*/ 2281 w 6599"/>
                            <a:gd name="T1" fmla="*/ 2699 h 3459"/>
                            <a:gd name="T2" fmla="*/ 2276 w 6599"/>
                            <a:gd name="T3" fmla="*/ 2685 h 3459"/>
                            <a:gd name="T4" fmla="*/ 79 w 6599"/>
                            <a:gd name="T5" fmla="*/ 3418 h 3459"/>
                            <a:gd name="T6" fmla="*/ 1804 w 6599"/>
                            <a:gd name="T7" fmla="*/ 2465 h 3459"/>
                            <a:gd name="T8" fmla="*/ 1797 w 6599"/>
                            <a:gd name="T9" fmla="*/ 2451 h 3459"/>
                            <a:gd name="T10" fmla="*/ 0 w 6599"/>
                            <a:gd name="T11" fmla="*/ 3445 h 3459"/>
                            <a:gd name="T12" fmla="*/ 6 w 6599"/>
                            <a:gd name="T13" fmla="*/ 3458 h 3459"/>
                            <a:gd name="T14" fmla="*/ 2281 w 6599"/>
                            <a:gd name="T15" fmla="*/ 2699 h 34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99" h="3459">
                              <a:moveTo>
                                <a:pt x="2281" y="2699"/>
                              </a:moveTo>
                              <a:lnTo>
                                <a:pt x="2276" y="2685"/>
                              </a:lnTo>
                              <a:lnTo>
                                <a:pt x="79" y="3418"/>
                              </a:lnTo>
                              <a:lnTo>
                                <a:pt x="1804" y="2465"/>
                              </a:lnTo>
                              <a:lnTo>
                                <a:pt x="1797" y="2451"/>
                              </a:lnTo>
                              <a:lnTo>
                                <a:pt x="0" y="3445"/>
                              </a:lnTo>
                              <a:lnTo>
                                <a:pt x="6" y="3458"/>
                              </a:lnTo>
                              <a:lnTo>
                                <a:pt x="2281" y="26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09089510" name="Freeform 1258"/>
                      <wp:cNvSpPr>
                        <a:spLocks/>
                      </wp:cNvSpPr>
                      <wp:spPr bwMode="auto">
                        <a:xfrm>
                          <a:off x="2422" y="976"/>
                          <a:ext cx="6599" cy="3459"/>
                        </a:xfrm>
                        <a:custGeom>
                          <a:avLst/>
                          <a:gdLst>
                            <a:gd name="T0" fmla="*/ 2872 w 6599"/>
                            <a:gd name="T1" fmla="*/ 819 h 3459"/>
                            <a:gd name="T2" fmla="*/ 1098 w 6599"/>
                            <a:gd name="T3" fmla="*/ 552 h 3459"/>
                            <a:gd name="T4" fmla="*/ 1096 w 6599"/>
                            <a:gd name="T5" fmla="*/ 567 h 3459"/>
                            <a:gd name="T6" fmla="*/ 2870 w 6599"/>
                            <a:gd name="T7" fmla="*/ 833 h 3459"/>
                            <a:gd name="T8" fmla="*/ 2872 w 6599"/>
                            <a:gd name="T9" fmla="*/ 819 h 3459"/>
                          </a:gdLst>
                          <a:ahLst/>
                          <a:cxnLst>
                            <a:cxn ang="0">
                              <a:pos x="T0" y="T1"/>
                            </a:cxn>
                            <a:cxn ang="0">
                              <a:pos x="T2" y="T3"/>
                            </a:cxn>
                            <a:cxn ang="0">
                              <a:pos x="T4" y="T5"/>
                            </a:cxn>
                            <a:cxn ang="0">
                              <a:pos x="T6" y="T7"/>
                            </a:cxn>
                            <a:cxn ang="0">
                              <a:pos x="T8" y="T9"/>
                            </a:cxn>
                          </a:cxnLst>
                          <a:rect l="0" t="0" r="r" b="b"/>
                          <a:pathLst>
                            <a:path w="6599" h="3459">
                              <a:moveTo>
                                <a:pt x="2872" y="819"/>
                              </a:moveTo>
                              <a:lnTo>
                                <a:pt x="1098" y="552"/>
                              </a:lnTo>
                              <a:lnTo>
                                <a:pt x="1096" y="567"/>
                              </a:lnTo>
                              <a:lnTo>
                                <a:pt x="2870" y="833"/>
                              </a:lnTo>
                              <a:lnTo>
                                <a:pt x="2872" y="8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6082954" name="Freeform 1259"/>
                      <wp:cNvSpPr>
                        <a:spLocks/>
                      </wp:cNvSpPr>
                      <wp:spPr bwMode="auto">
                        <a:xfrm>
                          <a:off x="2422" y="976"/>
                          <a:ext cx="6599" cy="3459"/>
                        </a:xfrm>
                        <a:custGeom>
                          <a:avLst/>
                          <a:gdLst>
                            <a:gd name="T0" fmla="*/ 3300 w 6599"/>
                            <a:gd name="T1" fmla="*/ 526 h 3459"/>
                            <a:gd name="T2" fmla="*/ 2 w 6599"/>
                            <a:gd name="T3" fmla="*/ 0 h 3459"/>
                            <a:gd name="T4" fmla="*/ 0 w 6599"/>
                            <a:gd name="T5" fmla="*/ 14 h 3459"/>
                            <a:gd name="T6" fmla="*/ 3298 w 6599"/>
                            <a:gd name="T7" fmla="*/ 541 h 3459"/>
                            <a:gd name="T8" fmla="*/ 3300 w 6599"/>
                            <a:gd name="T9" fmla="*/ 526 h 3459"/>
                          </a:gdLst>
                          <a:ahLst/>
                          <a:cxnLst>
                            <a:cxn ang="0">
                              <a:pos x="T0" y="T1"/>
                            </a:cxn>
                            <a:cxn ang="0">
                              <a:pos x="T2" y="T3"/>
                            </a:cxn>
                            <a:cxn ang="0">
                              <a:pos x="T4" y="T5"/>
                            </a:cxn>
                            <a:cxn ang="0">
                              <a:pos x="T6" y="T7"/>
                            </a:cxn>
                            <a:cxn ang="0">
                              <a:pos x="T8" y="T9"/>
                            </a:cxn>
                          </a:cxnLst>
                          <a:rect l="0" t="0" r="r" b="b"/>
                          <a:pathLst>
                            <a:path w="6599" h="3459">
                              <a:moveTo>
                                <a:pt x="3300" y="526"/>
                              </a:moveTo>
                              <a:lnTo>
                                <a:pt x="2" y="0"/>
                              </a:lnTo>
                              <a:lnTo>
                                <a:pt x="0" y="14"/>
                              </a:lnTo>
                              <a:lnTo>
                                <a:pt x="3298" y="541"/>
                              </a:lnTo>
                              <a:lnTo>
                                <a:pt x="3300" y="5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14076394" name="Freeform 1260"/>
                      <wp:cNvSpPr>
                        <a:spLocks/>
                      </wp:cNvSpPr>
                      <wp:spPr bwMode="auto">
                        <a:xfrm>
                          <a:off x="2422" y="976"/>
                          <a:ext cx="6599" cy="3459"/>
                        </a:xfrm>
                        <a:custGeom>
                          <a:avLst/>
                          <a:gdLst>
                            <a:gd name="T0" fmla="*/ 4525 w 6599"/>
                            <a:gd name="T1" fmla="*/ 2559 h 3459"/>
                            <a:gd name="T2" fmla="*/ 4510 w 6599"/>
                            <a:gd name="T3" fmla="*/ 2559 h 3459"/>
                            <a:gd name="T4" fmla="*/ 4510 w 6599"/>
                            <a:gd name="T5" fmla="*/ 3243 h 3459"/>
                            <a:gd name="T6" fmla="*/ 4525 w 6599"/>
                            <a:gd name="T7" fmla="*/ 3243 h 3459"/>
                            <a:gd name="T8" fmla="*/ 4525 w 6599"/>
                            <a:gd name="T9" fmla="*/ 2559 h 3459"/>
                          </a:gdLst>
                          <a:ahLst/>
                          <a:cxnLst>
                            <a:cxn ang="0">
                              <a:pos x="T0" y="T1"/>
                            </a:cxn>
                            <a:cxn ang="0">
                              <a:pos x="T2" y="T3"/>
                            </a:cxn>
                            <a:cxn ang="0">
                              <a:pos x="T4" y="T5"/>
                            </a:cxn>
                            <a:cxn ang="0">
                              <a:pos x="T6" y="T7"/>
                            </a:cxn>
                            <a:cxn ang="0">
                              <a:pos x="T8" y="T9"/>
                            </a:cxn>
                          </a:cxnLst>
                          <a:rect l="0" t="0" r="r" b="b"/>
                          <a:pathLst>
                            <a:path w="6599" h="3459">
                              <a:moveTo>
                                <a:pt x="4525" y="2559"/>
                              </a:moveTo>
                              <a:lnTo>
                                <a:pt x="4510" y="2559"/>
                              </a:lnTo>
                              <a:lnTo>
                                <a:pt x="4510" y="3243"/>
                              </a:lnTo>
                              <a:lnTo>
                                <a:pt x="4525" y="3243"/>
                              </a:lnTo>
                              <a:lnTo>
                                <a:pt x="4525" y="25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11488578" name="Freeform 1261"/>
                      <wp:cNvSpPr>
                        <a:spLocks/>
                      </wp:cNvSpPr>
                      <wp:spPr bwMode="auto">
                        <a:xfrm>
                          <a:off x="2422" y="976"/>
                          <a:ext cx="6599" cy="3459"/>
                        </a:xfrm>
                        <a:custGeom>
                          <a:avLst/>
                          <a:gdLst>
                            <a:gd name="T0" fmla="*/ 6598 w 6599"/>
                            <a:gd name="T1" fmla="*/ 526 h 3459"/>
                            <a:gd name="T2" fmla="*/ 5115 w 6599"/>
                            <a:gd name="T3" fmla="*/ 526 h 3459"/>
                            <a:gd name="T4" fmla="*/ 5115 w 6599"/>
                            <a:gd name="T5" fmla="*/ 541 h 3459"/>
                            <a:gd name="T6" fmla="*/ 6598 w 6599"/>
                            <a:gd name="T7" fmla="*/ 541 h 3459"/>
                            <a:gd name="T8" fmla="*/ 6598 w 6599"/>
                            <a:gd name="T9" fmla="*/ 526 h 3459"/>
                          </a:gdLst>
                          <a:ahLst/>
                          <a:cxnLst>
                            <a:cxn ang="0">
                              <a:pos x="T0" y="T1"/>
                            </a:cxn>
                            <a:cxn ang="0">
                              <a:pos x="T2" y="T3"/>
                            </a:cxn>
                            <a:cxn ang="0">
                              <a:pos x="T4" y="T5"/>
                            </a:cxn>
                            <a:cxn ang="0">
                              <a:pos x="T6" y="T7"/>
                            </a:cxn>
                            <a:cxn ang="0">
                              <a:pos x="T8" y="T9"/>
                            </a:cxn>
                          </a:cxnLst>
                          <a:rect l="0" t="0" r="r" b="b"/>
                          <a:pathLst>
                            <a:path w="6599" h="3459">
                              <a:moveTo>
                                <a:pt x="6598" y="526"/>
                              </a:moveTo>
                              <a:lnTo>
                                <a:pt x="5115" y="526"/>
                              </a:lnTo>
                              <a:lnTo>
                                <a:pt x="5115" y="541"/>
                              </a:lnTo>
                              <a:lnTo>
                                <a:pt x="6598" y="541"/>
                              </a:lnTo>
                              <a:lnTo>
                                <a:pt x="6598" y="5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745180945" name="Picture 12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5726" y="1384"/>
                        <a:ext cx="260" cy="2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372257462" name="Picture 126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87" y="1704"/>
                        <a:ext cx="260" cy="2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063530790" name="Picture 12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697" y="2443"/>
                        <a:ext cx="380" cy="38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23419947" name="Picture 12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708" y="2610"/>
                        <a:ext cx="340" cy="340"/>
                      </a:xfrm>
                      <a:prstGeom prst="rect">
                        <a:avLst/>
                      </a:prstGeom>
                      <a:noFill/>
                      <a:extLst>
                        <a:ext uri="{909E8E84-426E-40DD-AFC4-6F175D3DCCD1}">
                          <a14:hiddenFill xmlns:a14="http://schemas.microsoft.com/office/drawing/2010/main">
                            <a:solidFill>
                              <a:srgbClr val="FFFFFF"/>
                            </a:solidFill>
                          </a14:hiddenFill>
                        </a:ext>
                      </a:extLst>
                    </pic:spPr>
                  </pic:pic>
                  <wp:grpSp>
                    <wp:cNvPr id="974550912" name="Group 1266"/>
                    <wp:cNvGrpSpPr>
                      <a:grpSpLocks/>
                    </wp:cNvGrpSpPr>
                    <wp:grpSpPr bwMode="auto">
                      <a:xfrm>
                        <a:off x="5989" y="1022"/>
                        <a:ext cx="3034" cy="1762"/>
                        <a:chOff x="5989" y="1022"/>
                        <a:chExt cx="3034" cy="1762"/>
                      </a:xfrm>
                    </wp:grpSpPr>
                    <wp:wsp>
                      <wp:cNvPr id="110254719" name="Freeform 1267"/>
                      <wp:cNvSpPr>
                        <a:spLocks/>
                      </wp:cNvSpPr>
                      <wp:spPr bwMode="auto">
                        <a:xfrm>
                          <a:off x="5989" y="1022"/>
                          <a:ext cx="3034" cy="1762"/>
                        </a:xfrm>
                        <a:custGeom>
                          <a:avLst/>
                          <a:gdLst>
                            <a:gd name="T0" fmla="*/ 1846 w 3034"/>
                            <a:gd name="T1" fmla="*/ 11 h 1762"/>
                            <a:gd name="T2" fmla="*/ 1837 w 3034"/>
                            <a:gd name="T3" fmla="*/ 0 h 1762"/>
                            <a:gd name="T4" fmla="*/ 0 w 3034"/>
                            <a:gd name="T5" fmla="*/ 1458 h 1762"/>
                            <a:gd name="T6" fmla="*/ 9 w 3034"/>
                            <a:gd name="T7" fmla="*/ 1470 h 1762"/>
                            <a:gd name="T8" fmla="*/ 1846 w 3034"/>
                            <a:gd name="T9" fmla="*/ 11 h 1762"/>
                          </a:gdLst>
                          <a:ahLst/>
                          <a:cxnLst>
                            <a:cxn ang="0">
                              <a:pos x="T0" y="T1"/>
                            </a:cxn>
                            <a:cxn ang="0">
                              <a:pos x="T2" y="T3"/>
                            </a:cxn>
                            <a:cxn ang="0">
                              <a:pos x="T4" y="T5"/>
                            </a:cxn>
                            <a:cxn ang="0">
                              <a:pos x="T6" y="T7"/>
                            </a:cxn>
                            <a:cxn ang="0">
                              <a:pos x="T8" y="T9"/>
                            </a:cxn>
                          </a:cxnLst>
                          <a:rect l="0" t="0" r="r" b="b"/>
                          <a:pathLst>
                            <a:path w="3034" h="1762">
                              <a:moveTo>
                                <a:pt x="1846" y="11"/>
                              </a:moveTo>
                              <a:lnTo>
                                <a:pt x="1837" y="0"/>
                              </a:lnTo>
                              <a:lnTo>
                                <a:pt x="0" y="1458"/>
                              </a:lnTo>
                              <a:lnTo>
                                <a:pt x="9" y="1470"/>
                              </a:lnTo>
                              <a:lnTo>
                                <a:pt x="1846"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98245130" name="Freeform 1268"/>
                      <wp:cNvSpPr>
                        <a:spLocks/>
                      </wp:cNvSpPr>
                      <wp:spPr bwMode="auto">
                        <a:xfrm>
                          <a:off x="5989" y="1022"/>
                          <a:ext cx="3034" cy="1762"/>
                        </a:xfrm>
                        <a:custGeom>
                          <a:avLst/>
                          <a:gdLst>
                            <a:gd name="T0" fmla="*/ 3033 w 3034"/>
                            <a:gd name="T1" fmla="*/ 1440 h 1762"/>
                            <a:gd name="T2" fmla="*/ 3031 w 3034"/>
                            <a:gd name="T3" fmla="*/ 1425 h 1762"/>
                            <a:gd name="T4" fmla="*/ 1043 w 3034"/>
                            <a:gd name="T5" fmla="*/ 1746 h 1762"/>
                            <a:gd name="T6" fmla="*/ 1046 w 3034"/>
                            <a:gd name="T7" fmla="*/ 1761 h 1762"/>
                            <a:gd name="T8" fmla="*/ 3033 w 3034"/>
                            <a:gd name="T9" fmla="*/ 1440 h 1762"/>
                          </a:gdLst>
                          <a:ahLst/>
                          <a:cxnLst>
                            <a:cxn ang="0">
                              <a:pos x="T0" y="T1"/>
                            </a:cxn>
                            <a:cxn ang="0">
                              <a:pos x="T2" y="T3"/>
                            </a:cxn>
                            <a:cxn ang="0">
                              <a:pos x="T4" y="T5"/>
                            </a:cxn>
                            <a:cxn ang="0">
                              <a:pos x="T6" y="T7"/>
                            </a:cxn>
                            <a:cxn ang="0">
                              <a:pos x="T8" y="T9"/>
                            </a:cxn>
                          </a:cxnLst>
                          <a:rect l="0" t="0" r="r" b="b"/>
                          <a:pathLst>
                            <a:path w="3034" h="1762">
                              <a:moveTo>
                                <a:pt x="3033" y="1440"/>
                              </a:moveTo>
                              <a:lnTo>
                                <a:pt x="3031" y="1425"/>
                              </a:lnTo>
                              <a:lnTo>
                                <a:pt x="1043" y="1746"/>
                              </a:lnTo>
                              <a:lnTo>
                                <a:pt x="1046" y="1761"/>
                              </a:lnTo>
                              <a:lnTo>
                                <a:pt x="3033" y="14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gp>
              </a:graphicData>
            </a:graphic>
            <wp14:sizeRelH relativeFrom="page">
              <wp14:pctWidth>0%</wp14:pctWidth>
            </wp14:sizeRelH>
            <wp14:sizeRelV relativeFrom="page">
              <wp14:pctHeight>0%</wp14:pctHeight>
            </wp14:sizeRelV>
          </wp:anchor>
        </w:drawing>
      </w:r>
    </w:p>
    <w:p w14:paraId="13AB103C" w14:textId="77777777" w:rsidR="0034062D" w:rsidRDefault="00000000" w:rsidP="0034062D">
      <w:pPr>
        <w:pStyle w:val="Plattetekst"/>
        <w:kinsoku w:val="0"/>
        <w:overflowPunct w:val="0"/>
        <w:spacing w:before="2.40pt"/>
        <w:ind w:end="8.65pt"/>
        <w:jc w:val="center"/>
        <w:rPr>
          <w:rFonts w:ascii="BauhausItcTEEMed" w:hAnsi="BauhausItcTEEMed" w:cs="BauhausItcTEEMed"/>
          <w:color w:val="231F20"/>
          <w:spacing w:val="-4"/>
          <w:w w:val="115%"/>
          <w:lang w:val="en-GB"/>
        </w:rPr>
      </w:pPr>
      <w:r w:rsidRPr="001D199C">
        <w:rPr>
          <w:rFonts w:ascii="BauhausItcTEEMed" w:hAnsi="BauhausItcTEEMed" w:cs="BauhausItcTEEMed"/>
          <w:color w:val="231F20"/>
          <w:w w:val="115%"/>
          <w:lang w:val="en-GB"/>
        </w:rPr>
        <w:t>Figure</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w w:val="115%"/>
          <w:lang w:val="en-GB"/>
        </w:rPr>
        <w:t>1</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w w:val="115%"/>
          <w:lang w:val="en-GB"/>
        </w:rPr>
        <w:t>-</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w w:val="115%"/>
          <w:lang w:val="en-GB"/>
        </w:rPr>
        <w:t>HS-558</w:t>
      </w:r>
      <w:r w:rsidRPr="001D199C">
        <w:rPr>
          <w:rFonts w:ascii="BauhausItcTEEMed" w:hAnsi="BauhausItcTEEMed" w:cs="BauhausItcTEEMed"/>
          <w:color w:val="231F20"/>
          <w:spacing w:val="-6"/>
          <w:w w:val="115%"/>
          <w:lang w:val="en-GB"/>
        </w:rPr>
        <w:t xml:space="preserve"> </w:t>
      </w:r>
      <w:r w:rsidRPr="001D199C">
        <w:rPr>
          <w:rFonts w:ascii="BauhausItcTEEMed" w:hAnsi="BauhausItcTEEMed" w:cs="BauhausItcTEEMed"/>
          <w:color w:val="231F20"/>
          <w:w w:val="115%"/>
          <w:lang w:val="en-GB"/>
        </w:rPr>
        <w:t>/</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w w:val="115%"/>
          <w:lang w:val="en-GB"/>
        </w:rPr>
        <w:t>559</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w w:val="115%"/>
          <w:lang w:val="en-GB"/>
        </w:rPr>
        <w:t>Front</w:t>
      </w:r>
      <w:r w:rsidRPr="001D199C">
        <w:rPr>
          <w:rFonts w:ascii="BauhausItcTEEMed" w:hAnsi="BauhausItcTEEMed" w:cs="BauhausItcTEEMed"/>
          <w:color w:val="231F20"/>
          <w:spacing w:val="-7"/>
          <w:w w:val="115%"/>
          <w:lang w:val="en-GB"/>
        </w:rPr>
        <w:t xml:space="preserve"> </w:t>
      </w:r>
      <w:r w:rsidRPr="001D199C">
        <w:rPr>
          <w:rFonts w:ascii="BauhausItcTEEMed" w:hAnsi="BauhausItcTEEMed" w:cs="BauhausItcTEEMed"/>
          <w:color w:val="231F20"/>
          <w:spacing w:val="-4"/>
          <w:w w:val="115%"/>
          <w:lang w:val="en-GB"/>
        </w:rPr>
        <w:t>View</w:t>
      </w:r>
    </w:p>
    <w:p w14:paraId="03F2DE8B" w14:textId="1998D849" w:rsidR="006B3032" w:rsidRPr="0034062D" w:rsidRDefault="009B7BB2" w:rsidP="0034062D">
      <w:pPr>
        <w:pStyle w:val="Plattetekst"/>
        <w:kinsoku w:val="0"/>
        <w:overflowPunct w:val="0"/>
        <w:spacing w:before="2.40pt"/>
        <w:ind w:end="8.65pt"/>
        <w:jc w:val="center"/>
        <w:rPr>
          <w:rFonts w:ascii="BauhausItcTEEMed" w:hAnsi="BauhausItcTEEMed" w:cs="BauhausItcTEEMed"/>
          <w:color w:val="231F20"/>
          <w:spacing w:val="-4"/>
          <w:w w:val="115%"/>
          <w:lang w:val="en-GB"/>
        </w:rPr>
      </w:pPr>
      <w:r>
        <w:rPr>
          <w:noProof/>
        </w:rPr>
        <w:drawing>
          <wp:anchor distT="0" distB="0" distL="0" distR="0" simplePos="0" relativeHeight="251632128" behindDoc="0" locked="0" layoutInCell="0" allowOverlap="1" wp14:anchorId="1DFC1783" wp14:editId="2B4BE4E4">
            <wp:simplePos x="0" y="0"/>
            <wp:positionH relativeFrom="page">
              <wp:posOffset>376555</wp:posOffset>
            </wp:positionH>
            <wp:positionV relativeFrom="paragraph">
              <wp:posOffset>151130</wp:posOffset>
            </wp:positionV>
            <wp:extent cx="2890520" cy="2419350"/>
            <wp:effectExtent l="0" t="1905" r="0" b="0"/>
            <wp:wrapTopAndBottom/>
            <wp:docPr id="1568319870" name="Group 126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2890520" cy="2419350"/>
                      <a:chOff x="1079" y="162"/>
                      <a:chExt cx="4624" cy="3918"/>
                    </a:xfrm>
                  </wp:grpSpPr>
                  <pic:pic xmlns:pic="http://purl.oclc.org/ooxml/drawingml/picture">
                    <pic:nvPicPr>
                      <pic:cNvPr id="1150417665" name="Picture 12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86" y="429"/>
                        <a:ext cx="4620" cy="3500"/>
                      </a:xfrm>
                      <a:prstGeom prst="rect">
                        <a:avLst/>
                      </a:prstGeom>
                      <a:noFill/>
                      <a:extLst>
                        <a:ext uri="{909E8E84-426E-40DD-AFC4-6F175D3DCCD1}">
                          <a14:hiddenFill xmlns:a14="http://schemas.microsoft.com/office/drawing/2010/main">
                            <a:solidFill>
                              <a:srgbClr val="FFFFFF"/>
                            </a:solidFill>
                          </a14:hiddenFill>
                        </a:ext>
                      </a:extLst>
                    </pic:spPr>
                  </pic:pic>
                  <wp:wsp>
                    <wp:cNvPr id="1138152471" name="Freeform 1271"/>
                    <wp:cNvSpPr>
                      <a:spLocks/>
                    </wp:cNvSpPr>
                    <wp:spPr bwMode="auto">
                      <a:xfrm>
                        <a:off x="1079" y="162"/>
                        <a:ext cx="4624" cy="3918"/>
                      </a:xfrm>
                      <a:custGeom>
                        <a:avLst/>
                        <a:gdLst>
                          <a:gd name="T0" fmla="*/ 4623 w 4624"/>
                          <a:gd name="T1" fmla="*/ 0 h 3918"/>
                          <a:gd name="T2" fmla="*/ 4610 w 4624"/>
                          <a:gd name="T3" fmla="*/ 0 h 3918"/>
                          <a:gd name="T4" fmla="*/ 4610 w 4624"/>
                          <a:gd name="T5" fmla="*/ 14 h 3918"/>
                          <a:gd name="T6" fmla="*/ 4610 w 4624"/>
                          <a:gd name="T7" fmla="*/ 3906 h 3918"/>
                          <a:gd name="T8" fmla="*/ 13 w 4624"/>
                          <a:gd name="T9" fmla="*/ 3906 h 3918"/>
                          <a:gd name="T10" fmla="*/ 13 w 4624"/>
                          <a:gd name="T11" fmla="*/ 14 h 3918"/>
                          <a:gd name="T12" fmla="*/ 4610 w 4624"/>
                          <a:gd name="T13" fmla="*/ 14 h 3918"/>
                          <a:gd name="T14" fmla="*/ 4610 w 4624"/>
                          <a:gd name="T15" fmla="*/ 0 h 3918"/>
                          <a:gd name="T16" fmla="*/ 0 w 4624"/>
                          <a:gd name="T17" fmla="*/ 0 h 3918"/>
                          <a:gd name="T18" fmla="*/ 0 w 4624"/>
                          <a:gd name="T19" fmla="*/ 14 h 3918"/>
                          <a:gd name="T20" fmla="*/ 0 w 4624"/>
                          <a:gd name="T21" fmla="*/ 3906 h 3918"/>
                          <a:gd name="T22" fmla="*/ 0 w 4624"/>
                          <a:gd name="T23" fmla="*/ 3918 h 3918"/>
                          <a:gd name="T24" fmla="*/ 6 w 4624"/>
                          <a:gd name="T25" fmla="*/ 3918 h 3918"/>
                          <a:gd name="T26" fmla="*/ 4623 w 4624"/>
                          <a:gd name="T27" fmla="*/ 3918 h 3918"/>
                          <a:gd name="T28" fmla="*/ 4623 w 4624"/>
                          <a:gd name="T29" fmla="*/ 3912 h 3918"/>
                          <a:gd name="T30" fmla="*/ 4623 w 4624"/>
                          <a:gd name="T31" fmla="*/ 3906 h 3918"/>
                          <a:gd name="T32" fmla="*/ 4623 w 4624"/>
                          <a:gd name="T33" fmla="*/ 14 h 3918"/>
                          <a:gd name="T34" fmla="*/ 4623 w 4624"/>
                          <a:gd name="T35" fmla="*/ 0 h 3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624" h="3918">
                            <a:moveTo>
                              <a:pt x="4623" y="0"/>
                            </a:moveTo>
                            <a:lnTo>
                              <a:pt x="4610" y="0"/>
                            </a:lnTo>
                            <a:lnTo>
                              <a:pt x="4610" y="14"/>
                            </a:lnTo>
                            <a:lnTo>
                              <a:pt x="4610" y="3906"/>
                            </a:lnTo>
                            <a:lnTo>
                              <a:pt x="13" y="3906"/>
                            </a:lnTo>
                            <a:lnTo>
                              <a:pt x="13" y="14"/>
                            </a:lnTo>
                            <a:lnTo>
                              <a:pt x="4610" y="14"/>
                            </a:lnTo>
                            <a:lnTo>
                              <a:pt x="4610" y="0"/>
                            </a:lnTo>
                            <a:lnTo>
                              <a:pt x="0" y="0"/>
                            </a:lnTo>
                            <a:lnTo>
                              <a:pt x="0" y="14"/>
                            </a:lnTo>
                            <a:lnTo>
                              <a:pt x="0" y="3906"/>
                            </a:lnTo>
                            <a:lnTo>
                              <a:pt x="0" y="3918"/>
                            </a:lnTo>
                            <a:lnTo>
                              <a:pt x="6" y="3918"/>
                            </a:lnTo>
                            <a:lnTo>
                              <a:pt x="4623" y="3918"/>
                            </a:lnTo>
                            <a:lnTo>
                              <a:pt x="4623" y="3912"/>
                            </a:lnTo>
                            <a:lnTo>
                              <a:pt x="4623" y="3906"/>
                            </a:lnTo>
                            <a:lnTo>
                              <a:pt x="4623" y="14"/>
                            </a:lnTo>
                            <a:lnTo>
                              <a:pt x="462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1418091622" name="Picture 127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428" y="3708"/>
                        <a:ext cx="360" cy="240"/>
                      </a:xfrm>
                      <a:prstGeom prst="rect">
                        <a:avLst/>
                      </a:prstGeom>
                      <a:noFill/>
                      <a:extLst>
                        <a:ext uri="{909E8E84-426E-40DD-AFC4-6F175D3DCCD1}">
                          <a14:hiddenFill xmlns:a14="http://schemas.microsoft.com/office/drawing/2010/main">
                            <a:solidFill>
                              <a:srgbClr val="FFFFFF"/>
                            </a:solidFill>
                          </a14:hiddenFill>
                        </a:ext>
                      </a:extLst>
                    </pic:spPr>
                  </pic:pic>
                  <wp:grpSp>
                    <wp:cNvPr id="836689126" name="Group 1273"/>
                    <wp:cNvGrpSpPr>
                      <a:grpSpLocks/>
                    </wp:cNvGrpSpPr>
                    <wp:grpSpPr bwMode="auto">
                      <a:xfrm>
                        <a:off x="1700" y="492"/>
                        <a:ext cx="3529" cy="1354"/>
                        <a:chOff x="1700" y="492"/>
                        <a:chExt cx="3529" cy="1354"/>
                      </a:xfrm>
                    </wp:grpSpPr>
                    <wp:wsp>
                      <wp:cNvPr id="2069663617" name="Freeform 1274"/>
                      <wp:cNvSpPr>
                        <a:spLocks/>
                      </wp:cNvSpPr>
                      <wp:spPr bwMode="auto">
                        <a:xfrm>
                          <a:off x="1700" y="492"/>
                          <a:ext cx="3529" cy="1354"/>
                        </a:xfrm>
                        <a:custGeom>
                          <a:avLst/>
                          <a:gdLst>
                            <a:gd name="T0" fmla="*/ 359 w 3529"/>
                            <a:gd name="T1" fmla="*/ 305 h 1354"/>
                            <a:gd name="T2" fmla="*/ 357 w 3529"/>
                            <a:gd name="T3" fmla="*/ 300 h 1354"/>
                            <a:gd name="T4" fmla="*/ 350 w 3529"/>
                            <a:gd name="T5" fmla="*/ 292 h 1354"/>
                            <a:gd name="T6" fmla="*/ 345 w 3529"/>
                            <a:gd name="T7" fmla="*/ 290 h 1354"/>
                            <a:gd name="T8" fmla="*/ 8 w 3529"/>
                            <a:gd name="T9" fmla="*/ 290 h 1354"/>
                            <a:gd name="T10" fmla="*/ 0 w 3529"/>
                            <a:gd name="T11" fmla="*/ 299 h 1354"/>
                            <a:gd name="T12" fmla="*/ 0 w 3529"/>
                            <a:gd name="T13" fmla="*/ 321 h 1354"/>
                            <a:gd name="T14" fmla="*/ 8 w 3529"/>
                            <a:gd name="T15" fmla="*/ 330 h 1354"/>
                            <a:gd name="T16" fmla="*/ 319 w 3529"/>
                            <a:gd name="T17" fmla="*/ 330 h 1354"/>
                            <a:gd name="T18" fmla="*/ 319 w 3529"/>
                            <a:gd name="T19" fmla="*/ 1108 h 1354"/>
                            <a:gd name="T20" fmla="*/ 328 w 3529"/>
                            <a:gd name="T21" fmla="*/ 1117 h 1354"/>
                            <a:gd name="T22" fmla="*/ 350 w 3529"/>
                            <a:gd name="T23" fmla="*/ 1117 h 1354"/>
                            <a:gd name="T24" fmla="*/ 359 w 3529"/>
                            <a:gd name="T25" fmla="*/ 1108 h 1354"/>
                            <a:gd name="T26" fmla="*/ 359 w 3529"/>
                            <a:gd name="T27" fmla="*/ 1097 h 1354"/>
                            <a:gd name="T28" fmla="*/ 359 w 3529"/>
                            <a:gd name="T29" fmla="*/ 30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29" h="1354">
                              <a:moveTo>
                                <a:pt x="359" y="305"/>
                              </a:moveTo>
                              <a:lnTo>
                                <a:pt x="357" y="300"/>
                              </a:lnTo>
                              <a:lnTo>
                                <a:pt x="350" y="292"/>
                              </a:lnTo>
                              <a:lnTo>
                                <a:pt x="345" y="290"/>
                              </a:lnTo>
                              <a:lnTo>
                                <a:pt x="8" y="290"/>
                              </a:lnTo>
                              <a:lnTo>
                                <a:pt x="0" y="299"/>
                              </a:lnTo>
                              <a:lnTo>
                                <a:pt x="0" y="321"/>
                              </a:lnTo>
                              <a:lnTo>
                                <a:pt x="8" y="330"/>
                              </a:lnTo>
                              <a:lnTo>
                                <a:pt x="319" y="330"/>
                              </a:lnTo>
                              <a:lnTo>
                                <a:pt x="319" y="1108"/>
                              </a:lnTo>
                              <a:lnTo>
                                <a:pt x="328" y="1117"/>
                              </a:lnTo>
                              <a:lnTo>
                                <a:pt x="350" y="1117"/>
                              </a:lnTo>
                              <a:lnTo>
                                <a:pt x="359" y="1108"/>
                              </a:lnTo>
                              <a:lnTo>
                                <a:pt x="359" y="1097"/>
                              </a:lnTo>
                              <a:lnTo>
                                <a:pt x="359"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30497658" name="Freeform 1275"/>
                      <wp:cNvSpPr>
                        <a:spLocks/>
                      </wp:cNvSpPr>
                      <wp:spPr bwMode="auto">
                        <a:xfrm>
                          <a:off x="1700" y="492"/>
                          <a:ext cx="3529" cy="1354"/>
                        </a:xfrm>
                        <a:custGeom>
                          <a:avLst/>
                          <a:gdLst>
                            <a:gd name="T0" fmla="*/ 1295 w 3529"/>
                            <a:gd name="T1" fmla="*/ 1176 h 1354"/>
                            <a:gd name="T2" fmla="*/ 1286 w 3529"/>
                            <a:gd name="T3" fmla="*/ 1167 h 1354"/>
                            <a:gd name="T4" fmla="*/ 1275 w 3529"/>
                            <a:gd name="T5" fmla="*/ 1167 h 1354"/>
                            <a:gd name="T6" fmla="*/ 805 w 3529"/>
                            <a:gd name="T7" fmla="*/ 1167 h 1354"/>
                            <a:gd name="T8" fmla="*/ 805 w 3529"/>
                            <a:gd name="T9" fmla="*/ 8 h 1354"/>
                            <a:gd name="T10" fmla="*/ 796 w 3529"/>
                            <a:gd name="T11" fmla="*/ 0 h 1354"/>
                            <a:gd name="T12" fmla="*/ 774 w 3529"/>
                            <a:gd name="T13" fmla="*/ 0 h 1354"/>
                            <a:gd name="T14" fmla="*/ 765 w 3529"/>
                            <a:gd name="T15" fmla="*/ 8 h 1354"/>
                            <a:gd name="T16" fmla="*/ 765 w 3529"/>
                            <a:gd name="T17" fmla="*/ 1192 h 1354"/>
                            <a:gd name="T18" fmla="*/ 767 w 3529"/>
                            <a:gd name="T19" fmla="*/ 1197 h 1354"/>
                            <a:gd name="T20" fmla="*/ 775 w 3529"/>
                            <a:gd name="T21" fmla="*/ 1205 h 1354"/>
                            <a:gd name="T22" fmla="*/ 780 w 3529"/>
                            <a:gd name="T23" fmla="*/ 1207 h 1354"/>
                            <a:gd name="T24" fmla="*/ 1286 w 3529"/>
                            <a:gd name="T25" fmla="*/ 1207 h 1354"/>
                            <a:gd name="T26" fmla="*/ 1295 w 3529"/>
                            <a:gd name="T27" fmla="*/ 1198 h 1354"/>
                            <a:gd name="T28" fmla="*/ 1295 w 3529"/>
                            <a:gd name="T29" fmla="*/ 1176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29" h="1354">
                              <a:moveTo>
                                <a:pt x="1295" y="1176"/>
                              </a:moveTo>
                              <a:lnTo>
                                <a:pt x="1286" y="1167"/>
                              </a:lnTo>
                              <a:lnTo>
                                <a:pt x="1275" y="1167"/>
                              </a:lnTo>
                              <a:lnTo>
                                <a:pt x="805" y="1167"/>
                              </a:lnTo>
                              <a:lnTo>
                                <a:pt x="805" y="8"/>
                              </a:lnTo>
                              <a:lnTo>
                                <a:pt x="796" y="0"/>
                              </a:lnTo>
                              <a:lnTo>
                                <a:pt x="774" y="0"/>
                              </a:lnTo>
                              <a:lnTo>
                                <a:pt x="765" y="8"/>
                              </a:lnTo>
                              <a:lnTo>
                                <a:pt x="765" y="1192"/>
                              </a:lnTo>
                              <a:lnTo>
                                <a:pt x="767" y="1197"/>
                              </a:lnTo>
                              <a:lnTo>
                                <a:pt x="775" y="1205"/>
                              </a:lnTo>
                              <a:lnTo>
                                <a:pt x="780" y="1207"/>
                              </a:lnTo>
                              <a:lnTo>
                                <a:pt x="1286" y="1207"/>
                              </a:lnTo>
                              <a:lnTo>
                                <a:pt x="1295" y="1198"/>
                              </a:lnTo>
                              <a:lnTo>
                                <a:pt x="1295" y="1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278967" name="Freeform 1276"/>
                      <wp:cNvSpPr>
                        <a:spLocks/>
                      </wp:cNvSpPr>
                      <wp:spPr bwMode="auto">
                        <a:xfrm>
                          <a:off x="1700" y="492"/>
                          <a:ext cx="3529" cy="1354"/>
                        </a:xfrm>
                        <a:custGeom>
                          <a:avLst/>
                          <a:gdLst>
                            <a:gd name="T0" fmla="*/ 1647 w 3529"/>
                            <a:gd name="T1" fmla="*/ 725 h 1354"/>
                            <a:gd name="T2" fmla="*/ 1643 w 3529"/>
                            <a:gd name="T3" fmla="*/ 721 h 1354"/>
                            <a:gd name="T4" fmla="*/ 1635 w 3529"/>
                            <a:gd name="T5" fmla="*/ 721 h 1354"/>
                            <a:gd name="T6" fmla="*/ 1632 w 3529"/>
                            <a:gd name="T7" fmla="*/ 725 h 1354"/>
                            <a:gd name="T8" fmla="*/ 1632 w 3529"/>
                            <a:gd name="T9" fmla="*/ 1136 h 1354"/>
                            <a:gd name="T10" fmla="*/ 1635 w 3529"/>
                            <a:gd name="T11" fmla="*/ 1139 h 1354"/>
                            <a:gd name="T12" fmla="*/ 1643 w 3529"/>
                            <a:gd name="T13" fmla="*/ 1139 h 1354"/>
                            <a:gd name="T14" fmla="*/ 1647 w 3529"/>
                            <a:gd name="T15" fmla="*/ 1136 h 1354"/>
                            <a:gd name="T16" fmla="*/ 1647 w 3529"/>
                            <a:gd name="T17" fmla="*/ 1132 h 1354"/>
                            <a:gd name="T18" fmla="*/ 1647 w 3529"/>
                            <a:gd name="T19" fmla="*/ 725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9" h="1354">
                              <a:moveTo>
                                <a:pt x="1647" y="725"/>
                              </a:moveTo>
                              <a:lnTo>
                                <a:pt x="1643" y="721"/>
                              </a:lnTo>
                              <a:lnTo>
                                <a:pt x="1635" y="721"/>
                              </a:lnTo>
                              <a:lnTo>
                                <a:pt x="1632" y="725"/>
                              </a:lnTo>
                              <a:lnTo>
                                <a:pt x="1632" y="1136"/>
                              </a:lnTo>
                              <a:lnTo>
                                <a:pt x="1635" y="1139"/>
                              </a:lnTo>
                              <a:lnTo>
                                <a:pt x="1643" y="1139"/>
                              </a:lnTo>
                              <a:lnTo>
                                <a:pt x="1647" y="1136"/>
                              </a:lnTo>
                              <a:lnTo>
                                <a:pt x="1647" y="1132"/>
                              </a:lnTo>
                              <a:lnTo>
                                <a:pt x="164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13637846" name="Freeform 1277"/>
                      <wp:cNvSpPr>
                        <a:spLocks/>
                      </wp:cNvSpPr>
                      <wp:spPr bwMode="auto">
                        <a:xfrm>
                          <a:off x="1700" y="492"/>
                          <a:ext cx="3529" cy="1354"/>
                        </a:xfrm>
                        <a:custGeom>
                          <a:avLst/>
                          <a:gdLst>
                            <a:gd name="T0" fmla="*/ 3528 w 3529"/>
                            <a:gd name="T1" fmla="*/ 412 h 1354"/>
                            <a:gd name="T2" fmla="*/ 3519 w 3529"/>
                            <a:gd name="T3" fmla="*/ 403 h 1354"/>
                            <a:gd name="T4" fmla="*/ 3497 w 3529"/>
                            <a:gd name="T5" fmla="*/ 403 h 1354"/>
                            <a:gd name="T6" fmla="*/ 3488 w 3529"/>
                            <a:gd name="T7" fmla="*/ 412 h 1354"/>
                            <a:gd name="T8" fmla="*/ 3488 w 3529"/>
                            <a:gd name="T9" fmla="*/ 423 h 1354"/>
                            <a:gd name="T10" fmla="*/ 3488 w 3529"/>
                            <a:gd name="T11" fmla="*/ 1313 h 1354"/>
                            <a:gd name="T12" fmla="*/ 3244 w 3529"/>
                            <a:gd name="T13" fmla="*/ 1313 h 1354"/>
                            <a:gd name="T14" fmla="*/ 3235 w 3529"/>
                            <a:gd name="T15" fmla="*/ 1322 h 1354"/>
                            <a:gd name="T16" fmla="*/ 3235 w 3529"/>
                            <a:gd name="T17" fmla="*/ 1344 h 1354"/>
                            <a:gd name="T18" fmla="*/ 3244 w 3529"/>
                            <a:gd name="T19" fmla="*/ 1353 h 1354"/>
                            <a:gd name="T20" fmla="*/ 3513 w 3529"/>
                            <a:gd name="T21" fmla="*/ 1353 h 1354"/>
                            <a:gd name="T22" fmla="*/ 3518 w 3529"/>
                            <a:gd name="T23" fmla="*/ 1351 h 1354"/>
                            <a:gd name="T24" fmla="*/ 3526 w 3529"/>
                            <a:gd name="T25" fmla="*/ 1343 h 1354"/>
                            <a:gd name="T26" fmla="*/ 3528 w 3529"/>
                            <a:gd name="T27" fmla="*/ 1338 h 1354"/>
                            <a:gd name="T28" fmla="*/ 3528 w 3529"/>
                            <a:gd name="T29" fmla="*/ 412 h 13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29" h="1354">
                              <a:moveTo>
                                <a:pt x="3528" y="412"/>
                              </a:moveTo>
                              <a:lnTo>
                                <a:pt x="3519" y="403"/>
                              </a:lnTo>
                              <a:lnTo>
                                <a:pt x="3497" y="403"/>
                              </a:lnTo>
                              <a:lnTo>
                                <a:pt x="3488" y="412"/>
                              </a:lnTo>
                              <a:lnTo>
                                <a:pt x="3488" y="423"/>
                              </a:lnTo>
                              <a:lnTo>
                                <a:pt x="3488" y="1313"/>
                              </a:lnTo>
                              <a:lnTo>
                                <a:pt x="3244" y="1313"/>
                              </a:lnTo>
                              <a:lnTo>
                                <a:pt x="3235" y="1322"/>
                              </a:lnTo>
                              <a:lnTo>
                                <a:pt x="3235" y="1344"/>
                              </a:lnTo>
                              <a:lnTo>
                                <a:pt x="3244" y="1353"/>
                              </a:lnTo>
                              <a:lnTo>
                                <a:pt x="3513" y="1353"/>
                              </a:lnTo>
                              <a:lnTo>
                                <a:pt x="3518" y="1351"/>
                              </a:lnTo>
                              <a:lnTo>
                                <a:pt x="3526" y="1343"/>
                              </a:lnTo>
                              <a:lnTo>
                                <a:pt x="3528" y="1338"/>
                              </a:lnTo>
                              <a:lnTo>
                                <a:pt x="3528"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167349029" name="Group 1278"/>
                    <wp:cNvGrpSpPr>
                      <a:grpSpLocks/>
                    </wp:cNvGrpSpPr>
                    <wp:grpSpPr bwMode="auto">
                      <a:xfrm>
                        <a:off x="1713" y="504"/>
                        <a:ext cx="3504" cy="1329"/>
                        <a:chOff x="1713" y="504"/>
                        <a:chExt cx="3504" cy="1329"/>
                      </a:xfrm>
                    </wp:grpSpPr>
                    <wp:wsp>
                      <wp:cNvPr id="1992785685" name="Freeform 1279"/>
                      <wp:cNvSpPr>
                        <a:spLocks/>
                      </wp:cNvSpPr>
                      <wp:spPr bwMode="auto">
                        <a:xfrm>
                          <a:off x="1713" y="504"/>
                          <a:ext cx="3504" cy="1329"/>
                        </a:xfrm>
                        <a:custGeom>
                          <a:avLst/>
                          <a:gdLst>
                            <a:gd name="T0" fmla="*/ 334 w 3504"/>
                            <a:gd name="T1" fmla="*/ 296 h 1329"/>
                            <a:gd name="T2" fmla="*/ 333 w 3504"/>
                            <a:gd name="T3" fmla="*/ 294 h 1329"/>
                            <a:gd name="T4" fmla="*/ 331 w 3504"/>
                            <a:gd name="T5" fmla="*/ 291 h 1329"/>
                            <a:gd name="T6" fmla="*/ 329 w 3504"/>
                            <a:gd name="T7" fmla="*/ 290 h 1329"/>
                            <a:gd name="T8" fmla="*/ 3 w 3504"/>
                            <a:gd name="T9" fmla="*/ 290 h 1329"/>
                            <a:gd name="T10" fmla="*/ 0 w 3504"/>
                            <a:gd name="T11" fmla="*/ 293 h 1329"/>
                            <a:gd name="T12" fmla="*/ 0 w 3504"/>
                            <a:gd name="T13" fmla="*/ 302 h 1329"/>
                            <a:gd name="T14" fmla="*/ 3 w 3504"/>
                            <a:gd name="T15" fmla="*/ 305 h 1329"/>
                            <a:gd name="T16" fmla="*/ 319 w 3504"/>
                            <a:gd name="T17" fmla="*/ 305 h 1329"/>
                            <a:gd name="T18" fmla="*/ 319 w 3504"/>
                            <a:gd name="T19" fmla="*/ 1088 h 1329"/>
                            <a:gd name="T20" fmla="*/ 323 w 3504"/>
                            <a:gd name="T21" fmla="*/ 1092 h 1329"/>
                            <a:gd name="T22" fmla="*/ 331 w 3504"/>
                            <a:gd name="T23" fmla="*/ 1092 h 1329"/>
                            <a:gd name="T24" fmla="*/ 334 w 3504"/>
                            <a:gd name="T25" fmla="*/ 1088 h 1329"/>
                            <a:gd name="T26" fmla="*/ 334 w 3504"/>
                            <a:gd name="T27" fmla="*/ 1084 h 1329"/>
                            <a:gd name="T28" fmla="*/ 334 w 3504"/>
                            <a:gd name="T29" fmla="*/ 296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04" h="1329">
                              <a:moveTo>
                                <a:pt x="334" y="296"/>
                              </a:moveTo>
                              <a:lnTo>
                                <a:pt x="333" y="294"/>
                              </a:lnTo>
                              <a:lnTo>
                                <a:pt x="331" y="291"/>
                              </a:lnTo>
                              <a:lnTo>
                                <a:pt x="329" y="290"/>
                              </a:lnTo>
                              <a:lnTo>
                                <a:pt x="3" y="290"/>
                              </a:lnTo>
                              <a:lnTo>
                                <a:pt x="0" y="293"/>
                              </a:lnTo>
                              <a:lnTo>
                                <a:pt x="0" y="302"/>
                              </a:lnTo>
                              <a:lnTo>
                                <a:pt x="3" y="305"/>
                              </a:lnTo>
                              <a:lnTo>
                                <a:pt x="319" y="305"/>
                              </a:lnTo>
                              <a:lnTo>
                                <a:pt x="319" y="1088"/>
                              </a:lnTo>
                              <a:lnTo>
                                <a:pt x="323" y="1092"/>
                              </a:lnTo>
                              <a:lnTo>
                                <a:pt x="331" y="1092"/>
                              </a:lnTo>
                              <a:lnTo>
                                <a:pt x="334" y="1088"/>
                              </a:lnTo>
                              <a:lnTo>
                                <a:pt x="334" y="1084"/>
                              </a:lnTo>
                              <a:lnTo>
                                <a:pt x="334" y="2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29625842" name="Freeform 1280"/>
                      <wp:cNvSpPr>
                        <a:spLocks/>
                      </wp:cNvSpPr>
                      <wp:spPr bwMode="auto">
                        <a:xfrm>
                          <a:off x="1713" y="504"/>
                          <a:ext cx="3504" cy="1329"/>
                        </a:xfrm>
                        <a:custGeom>
                          <a:avLst/>
                          <a:gdLst>
                            <a:gd name="T0" fmla="*/ 1270 w 3504"/>
                            <a:gd name="T1" fmla="*/ 1170 h 1329"/>
                            <a:gd name="T2" fmla="*/ 1267 w 3504"/>
                            <a:gd name="T3" fmla="*/ 1167 h 1329"/>
                            <a:gd name="T4" fmla="*/ 1263 w 3504"/>
                            <a:gd name="T5" fmla="*/ 1167 h 1329"/>
                            <a:gd name="T6" fmla="*/ 780 w 3504"/>
                            <a:gd name="T7" fmla="*/ 1167 h 1329"/>
                            <a:gd name="T8" fmla="*/ 780 w 3504"/>
                            <a:gd name="T9" fmla="*/ 3 h 1329"/>
                            <a:gd name="T10" fmla="*/ 777 w 3504"/>
                            <a:gd name="T11" fmla="*/ 0 h 1329"/>
                            <a:gd name="T12" fmla="*/ 769 w 3504"/>
                            <a:gd name="T13" fmla="*/ 0 h 1329"/>
                            <a:gd name="T14" fmla="*/ 765 w 3504"/>
                            <a:gd name="T15" fmla="*/ 3 h 1329"/>
                            <a:gd name="T16" fmla="*/ 765 w 3504"/>
                            <a:gd name="T17" fmla="*/ 1176 h 1329"/>
                            <a:gd name="T18" fmla="*/ 766 w 3504"/>
                            <a:gd name="T19" fmla="*/ 1178 h 1329"/>
                            <a:gd name="T20" fmla="*/ 769 w 3504"/>
                            <a:gd name="T21" fmla="*/ 1181 h 1329"/>
                            <a:gd name="T22" fmla="*/ 771 w 3504"/>
                            <a:gd name="T23" fmla="*/ 1182 h 1329"/>
                            <a:gd name="T24" fmla="*/ 1267 w 3504"/>
                            <a:gd name="T25" fmla="*/ 1182 h 1329"/>
                            <a:gd name="T26" fmla="*/ 1270 w 3504"/>
                            <a:gd name="T27" fmla="*/ 1179 h 1329"/>
                            <a:gd name="T28" fmla="*/ 1270 w 3504"/>
                            <a:gd name="T29" fmla="*/ 1170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04" h="1329">
                              <a:moveTo>
                                <a:pt x="1270" y="1170"/>
                              </a:moveTo>
                              <a:lnTo>
                                <a:pt x="1267" y="1167"/>
                              </a:lnTo>
                              <a:lnTo>
                                <a:pt x="1263" y="1167"/>
                              </a:lnTo>
                              <a:lnTo>
                                <a:pt x="780" y="1167"/>
                              </a:lnTo>
                              <a:lnTo>
                                <a:pt x="780" y="3"/>
                              </a:lnTo>
                              <a:lnTo>
                                <a:pt x="777" y="0"/>
                              </a:lnTo>
                              <a:lnTo>
                                <a:pt x="769" y="0"/>
                              </a:lnTo>
                              <a:lnTo>
                                <a:pt x="765" y="3"/>
                              </a:lnTo>
                              <a:lnTo>
                                <a:pt x="765" y="1176"/>
                              </a:lnTo>
                              <a:lnTo>
                                <a:pt x="766" y="1178"/>
                              </a:lnTo>
                              <a:lnTo>
                                <a:pt x="769" y="1181"/>
                              </a:lnTo>
                              <a:lnTo>
                                <a:pt x="771" y="1182"/>
                              </a:lnTo>
                              <a:lnTo>
                                <a:pt x="1267" y="1182"/>
                              </a:lnTo>
                              <a:lnTo>
                                <a:pt x="1270" y="1179"/>
                              </a:lnTo>
                              <a:lnTo>
                                <a:pt x="1270" y="117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84212846" name="Freeform 1281"/>
                      <wp:cNvSpPr>
                        <a:spLocks/>
                      </wp:cNvSpPr>
                      <wp:spPr bwMode="auto">
                        <a:xfrm>
                          <a:off x="1713" y="504"/>
                          <a:ext cx="3504" cy="1329"/>
                        </a:xfrm>
                        <a:custGeom>
                          <a:avLst/>
                          <a:gdLst>
                            <a:gd name="T0" fmla="*/ 3503 w 3504"/>
                            <a:gd name="T1" fmla="*/ 406 h 1329"/>
                            <a:gd name="T2" fmla="*/ 3499 w 3504"/>
                            <a:gd name="T3" fmla="*/ 403 h 1329"/>
                            <a:gd name="T4" fmla="*/ 3491 w 3504"/>
                            <a:gd name="T5" fmla="*/ 403 h 1329"/>
                            <a:gd name="T6" fmla="*/ 3488 w 3504"/>
                            <a:gd name="T7" fmla="*/ 406 h 1329"/>
                            <a:gd name="T8" fmla="*/ 3488 w 3504"/>
                            <a:gd name="T9" fmla="*/ 410 h 1329"/>
                            <a:gd name="T10" fmla="*/ 3488 w 3504"/>
                            <a:gd name="T11" fmla="*/ 1313 h 1329"/>
                            <a:gd name="T12" fmla="*/ 3238 w 3504"/>
                            <a:gd name="T13" fmla="*/ 1313 h 1329"/>
                            <a:gd name="T14" fmla="*/ 3235 w 3504"/>
                            <a:gd name="T15" fmla="*/ 1316 h 1329"/>
                            <a:gd name="T16" fmla="*/ 3235 w 3504"/>
                            <a:gd name="T17" fmla="*/ 1325 h 1329"/>
                            <a:gd name="T18" fmla="*/ 3238 w 3504"/>
                            <a:gd name="T19" fmla="*/ 1328 h 1329"/>
                            <a:gd name="T20" fmla="*/ 3497 w 3504"/>
                            <a:gd name="T21" fmla="*/ 1328 h 1329"/>
                            <a:gd name="T22" fmla="*/ 3499 w 3504"/>
                            <a:gd name="T23" fmla="*/ 1327 h 1329"/>
                            <a:gd name="T24" fmla="*/ 3502 w 3504"/>
                            <a:gd name="T25" fmla="*/ 1324 h 1329"/>
                            <a:gd name="T26" fmla="*/ 3503 w 3504"/>
                            <a:gd name="T27" fmla="*/ 1322 h 1329"/>
                            <a:gd name="T28" fmla="*/ 3503 w 3504"/>
                            <a:gd name="T29" fmla="*/ 406 h 1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04" h="1329">
                              <a:moveTo>
                                <a:pt x="3503" y="406"/>
                              </a:moveTo>
                              <a:lnTo>
                                <a:pt x="3499" y="403"/>
                              </a:lnTo>
                              <a:lnTo>
                                <a:pt x="3491" y="403"/>
                              </a:lnTo>
                              <a:lnTo>
                                <a:pt x="3488" y="406"/>
                              </a:lnTo>
                              <a:lnTo>
                                <a:pt x="3488" y="410"/>
                              </a:lnTo>
                              <a:lnTo>
                                <a:pt x="3488" y="1313"/>
                              </a:lnTo>
                              <a:lnTo>
                                <a:pt x="3238" y="1313"/>
                              </a:lnTo>
                              <a:lnTo>
                                <a:pt x="3235" y="1316"/>
                              </a:lnTo>
                              <a:lnTo>
                                <a:pt x="3235" y="1325"/>
                              </a:lnTo>
                              <a:lnTo>
                                <a:pt x="3238" y="1328"/>
                              </a:lnTo>
                              <a:lnTo>
                                <a:pt x="3497" y="1328"/>
                              </a:lnTo>
                              <a:lnTo>
                                <a:pt x="3499" y="1327"/>
                              </a:lnTo>
                              <a:lnTo>
                                <a:pt x="3502" y="1324"/>
                              </a:lnTo>
                              <a:lnTo>
                                <a:pt x="3503" y="1322"/>
                              </a:lnTo>
                              <a:lnTo>
                                <a:pt x="3503"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555693914" name="Freeform 1282"/>
                    <wp:cNvSpPr>
                      <a:spLocks/>
                    </wp:cNvSpPr>
                    <wp:spPr bwMode="auto">
                      <a:xfrm>
                        <a:off x="1860" y="2628"/>
                        <a:ext cx="552" cy="458"/>
                      </a:xfrm>
                      <a:custGeom>
                        <a:avLst/>
                        <a:gdLst>
                          <a:gd name="T0" fmla="*/ 542 w 552"/>
                          <a:gd name="T1" fmla="*/ 0 h 458"/>
                          <a:gd name="T2" fmla="*/ 531 w 552"/>
                          <a:gd name="T3" fmla="*/ 0 h 458"/>
                          <a:gd name="T4" fmla="*/ 14 w 552"/>
                          <a:gd name="T5" fmla="*/ 0 h 458"/>
                          <a:gd name="T6" fmla="*/ 9 w 552"/>
                          <a:gd name="T7" fmla="*/ 2 h 458"/>
                          <a:gd name="T8" fmla="*/ 2 w 552"/>
                          <a:gd name="T9" fmla="*/ 9 h 458"/>
                          <a:gd name="T10" fmla="*/ 0 w 552"/>
                          <a:gd name="T11" fmla="*/ 14 h 458"/>
                          <a:gd name="T12" fmla="*/ 0 w 552"/>
                          <a:gd name="T13" fmla="*/ 448 h 458"/>
                          <a:gd name="T14" fmla="*/ 8 w 552"/>
                          <a:gd name="T15" fmla="*/ 457 h 458"/>
                          <a:gd name="T16" fmla="*/ 31 w 552"/>
                          <a:gd name="T17" fmla="*/ 457 h 458"/>
                          <a:gd name="T18" fmla="*/ 39 w 552"/>
                          <a:gd name="T19" fmla="*/ 448 h 458"/>
                          <a:gd name="T20" fmla="*/ 39 w 552"/>
                          <a:gd name="T21" fmla="*/ 40 h 458"/>
                          <a:gd name="T22" fmla="*/ 542 w 552"/>
                          <a:gd name="T23" fmla="*/ 40 h 458"/>
                          <a:gd name="T24" fmla="*/ 551 w 552"/>
                          <a:gd name="T25" fmla="*/ 31 h 458"/>
                          <a:gd name="T26" fmla="*/ 551 w 552"/>
                          <a:gd name="T27" fmla="*/ 8 h 458"/>
                          <a:gd name="T28" fmla="*/ 542 w 552"/>
                          <a:gd name="T29" fmla="*/ 0 h 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2" h="458">
                            <a:moveTo>
                              <a:pt x="542" y="0"/>
                            </a:moveTo>
                            <a:lnTo>
                              <a:pt x="531" y="0"/>
                            </a:lnTo>
                            <a:lnTo>
                              <a:pt x="14" y="0"/>
                            </a:lnTo>
                            <a:lnTo>
                              <a:pt x="9" y="2"/>
                            </a:lnTo>
                            <a:lnTo>
                              <a:pt x="2" y="9"/>
                            </a:lnTo>
                            <a:lnTo>
                              <a:pt x="0" y="14"/>
                            </a:lnTo>
                            <a:lnTo>
                              <a:pt x="0" y="448"/>
                            </a:lnTo>
                            <a:lnTo>
                              <a:pt x="8" y="457"/>
                            </a:lnTo>
                            <a:lnTo>
                              <a:pt x="31" y="457"/>
                            </a:lnTo>
                            <a:lnTo>
                              <a:pt x="39" y="448"/>
                            </a:lnTo>
                            <a:lnTo>
                              <a:pt x="39" y="40"/>
                            </a:lnTo>
                            <a:lnTo>
                              <a:pt x="542" y="40"/>
                            </a:lnTo>
                            <a:lnTo>
                              <a:pt x="551" y="31"/>
                            </a:lnTo>
                            <a:lnTo>
                              <a:pt x="551" y="8"/>
                            </a:lnTo>
                            <a:lnTo>
                              <a:pt x="5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046654805" name="Freeform 1283"/>
                    <wp:cNvSpPr>
                      <a:spLocks/>
                    </wp:cNvSpPr>
                    <wp:spPr bwMode="auto">
                      <a:xfrm>
                        <a:off x="1873" y="2641"/>
                        <a:ext cx="527" cy="433"/>
                      </a:xfrm>
                      <a:custGeom>
                        <a:avLst/>
                        <a:gdLst>
                          <a:gd name="T0" fmla="*/ 522 w 527"/>
                          <a:gd name="T1" fmla="*/ 0 h 433"/>
                          <a:gd name="T2" fmla="*/ 518 w 527"/>
                          <a:gd name="T3" fmla="*/ 0 h 433"/>
                          <a:gd name="T4" fmla="*/ 5 w 527"/>
                          <a:gd name="T5" fmla="*/ 0 h 433"/>
                          <a:gd name="T6" fmla="*/ 3 w 527"/>
                          <a:gd name="T7" fmla="*/ 0 h 433"/>
                          <a:gd name="T8" fmla="*/ 0 w 527"/>
                          <a:gd name="T9" fmla="*/ 3 h 433"/>
                          <a:gd name="T10" fmla="*/ 0 w 527"/>
                          <a:gd name="T11" fmla="*/ 5 h 433"/>
                          <a:gd name="T12" fmla="*/ 0 w 527"/>
                          <a:gd name="T13" fmla="*/ 429 h 433"/>
                          <a:gd name="T14" fmla="*/ 3 w 527"/>
                          <a:gd name="T15" fmla="*/ 432 h 433"/>
                          <a:gd name="T16" fmla="*/ 11 w 527"/>
                          <a:gd name="T17" fmla="*/ 432 h 433"/>
                          <a:gd name="T18" fmla="*/ 14 w 527"/>
                          <a:gd name="T19" fmla="*/ 429 h 433"/>
                          <a:gd name="T20" fmla="*/ 14 w 527"/>
                          <a:gd name="T21" fmla="*/ 15 h 433"/>
                          <a:gd name="T22" fmla="*/ 522 w 527"/>
                          <a:gd name="T23" fmla="*/ 15 h 433"/>
                          <a:gd name="T24" fmla="*/ 526 w 527"/>
                          <a:gd name="T25" fmla="*/ 11 h 433"/>
                          <a:gd name="T26" fmla="*/ 526 w 527"/>
                          <a:gd name="T27" fmla="*/ 3 h 433"/>
                          <a:gd name="T28" fmla="*/ 522 w 527"/>
                          <a:gd name="T29"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7" h="433">
                            <a:moveTo>
                              <a:pt x="522" y="0"/>
                            </a:moveTo>
                            <a:lnTo>
                              <a:pt x="518" y="0"/>
                            </a:lnTo>
                            <a:lnTo>
                              <a:pt x="5" y="0"/>
                            </a:lnTo>
                            <a:lnTo>
                              <a:pt x="3" y="0"/>
                            </a:lnTo>
                            <a:lnTo>
                              <a:pt x="0" y="3"/>
                            </a:lnTo>
                            <a:lnTo>
                              <a:pt x="0" y="5"/>
                            </a:lnTo>
                            <a:lnTo>
                              <a:pt x="0" y="429"/>
                            </a:lnTo>
                            <a:lnTo>
                              <a:pt x="3" y="432"/>
                            </a:lnTo>
                            <a:lnTo>
                              <a:pt x="11" y="432"/>
                            </a:lnTo>
                            <a:lnTo>
                              <a:pt x="14" y="429"/>
                            </a:lnTo>
                            <a:lnTo>
                              <a:pt x="14" y="15"/>
                            </a:lnTo>
                            <a:lnTo>
                              <a:pt x="522" y="15"/>
                            </a:lnTo>
                            <a:lnTo>
                              <a:pt x="526" y="11"/>
                            </a:lnTo>
                            <a:lnTo>
                              <a:pt x="526" y="3"/>
                            </a:lnTo>
                            <a:lnTo>
                              <a:pt x="5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19183618" name="Freeform 1284"/>
                    <wp:cNvSpPr>
                      <a:spLocks/>
                    </wp:cNvSpPr>
                    <wp:spPr bwMode="auto">
                      <a:xfrm>
                        <a:off x="4210" y="2701"/>
                        <a:ext cx="852" cy="249"/>
                      </a:xfrm>
                      <a:custGeom>
                        <a:avLst/>
                        <a:gdLst>
                          <a:gd name="T0" fmla="*/ 837 w 852"/>
                          <a:gd name="T1" fmla="*/ 0 h 249"/>
                          <a:gd name="T2" fmla="*/ 8 w 852"/>
                          <a:gd name="T3" fmla="*/ 0 h 249"/>
                          <a:gd name="T4" fmla="*/ 0 w 852"/>
                          <a:gd name="T5" fmla="*/ 8 h 249"/>
                          <a:gd name="T6" fmla="*/ 0 w 852"/>
                          <a:gd name="T7" fmla="*/ 31 h 249"/>
                          <a:gd name="T8" fmla="*/ 8 w 852"/>
                          <a:gd name="T9" fmla="*/ 40 h 249"/>
                          <a:gd name="T10" fmla="*/ 20 w 852"/>
                          <a:gd name="T11" fmla="*/ 40 h 249"/>
                          <a:gd name="T12" fmla="*/ 811 w 852"/>
                          <a:gd name="T13" fmla="*/ 40 h 249"/>
                          <a:gd name="T14" fmla="*/ 811 w 852"/>
                          <a:gd name="T15" fmla="*/ 239 h 249"/>
                          <a:gd name="T16" fmla="*/ 820 w 852"/>
                          <a:gd name="T17" fmla="*/ 248 h 249"/>
                          <a:gd name="T18" fmla="*/ 842 w 852"/>
                          <a:gd name="T19" fmla="*/ 248 h 249"/>
                          <a:gd name="T20" fmla="*/ 851 w 852"/>
                          <a:gd name="T21" fmla="*/ 239 h 249"/>
                          <a:gd name="T22" fmla="*/ 851 w 852"/>
                          <a:gd name="T23" fmla="*/ 14 h 249"/>
                          <a:gd name="T24" fmla="*/ 849 w 852"/>
                          <a:gd name="T25" fmla="*/ 9 h 249"/>
                          <a:gd name="T26" fmla="*/ 842 w 852"/>
                          <a:gd name="T27" fmla="*/ 2 h 249"/>
                          <a:gd name="T28" fmla="*/ 837 w 852"/>
                          <a:gd name="T29"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52" h="249">
                            <a:moveTo>
                              <a:pt x="837" y="0"/>
                            </a:moveTo>
                            <a:lnTo>
                              <a:pt x="8" y="0"/>
                            </a:lnTo>
                            <a:lnTo>
                              <a:pt x="0" y="8"/>
                            </a:lnTo>
                            <a:lnTo>
                              <a:pt x="0" y="31"/>
                            </a:lnTo>
                            <a:lnTo>
                              <a:pt x="8" y="40"/>
                            </a:lnTo>
                            <a:lnTo>
                              <a:pt x="20" y="40"/>
                            </a:lnTo>
                            <a:lnTo>
                              <a:pt x="811" y="40"/>
                            </a:lnTo>
                            <a:lnTo>
                              <a:pt x="811" y="239"/>
                            </a:lnTo>
                            <a:lnTo>
                              <a:pt x="820" y="248"/>
                            </a:lnTo>
                            <a:lnTo>
                              <a:pt x="842" y="248"/>
                            </a:lnTo>
                            <a:lnTo>
                              <a:pt x="851" y="239"/>
                            </a:lnTo>
                            <a:lnTo>
                              <a:pt x="851" y="14"/>
                            </a:lnTo>
                            <a:lnTo>
                              <a:pt x="849" y="9"/>
                            </a:lnTo>
                            <a:lnTo>
                              <a:pt x="842" y="2"/>
                            </a:lnTo>
                            <a:lnTo>
                              <a:pt x="8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825375350" name="Freeform 1285"/>
                    <wp:cNvSpPr>
                      <a:spLocks/>
                    </wp:cNvSpPr>
                    <wp:spPr bwMode="auto">
                      <a:xfrm>
                        <a:off x="4222" y="2713"/>
                        <a:ext cx="827" cy="224"/>
                      </a:xfrm>
                      <a:custGeom>
                        <a:avLst/>
                        <a:gdLst>
                          <a:gd name="T0" fmla="*/ 821 w 827"/>
                          <a:gd name="T1" fmla="*/ 0 h 224"/>
                          <a:gd name="T2" fmla="*/ 3 w 827"/>
                          <a:gd name="T3" fmla="*/ 0 h 224"/>
                          <a:gd name="T4" fmla="*/ 0 w 827"/>
                          <a:gd name="T5" fmla="*/ 3 h 224"/>
                          <a:gd name="T6" fmla="*/ 0 w 827"/>
                          <a:gd name="T7" fmla="*/ 11 h 224"/>
                          <a:gd name="T8" fmla="*/ 3 w 827"/>
                          <a:gd name="T9" fmla="*/ 15 h 224"/>
                          <a:gd name="T10" fmla="*/ 7 w 827"/>
                          <a:gd name="T11" fmla="*/ 15 h 224"/>
                          <a:gd name="T12" fmla="*/ 811 w 827"/>
                          <a:gd name="T13" fmla="*/ 15 h 224"/>
                          <a:gd name="T14" fmla="*/ 811 w 827"/>
                          <a:gd name="T15" fmla="*/ 220 h 224"/>
                          <a:gd name="T16" fmla="*/ 815 w 827"/>
                          <a:gd name="T17" fmla="*/ 223 h 224"/>
                          <a:gd name="T18" fmla="*/ 823 w 827"/>
                          <a:gd name="T19" fmla="*/ 223 h 224"/>
                          <a:gd name="T20" fmla="*/ 826 w 827"/>
                          <a:gd name="T21" fmla="*/ 220 h 224"/>
                          <a:gd name="T22" fmla="*/ 826 w 827"/>
                          <a:gd name="T23" fmla="*/ 5 h 224"/>
                          <a:gd name="T24" fmla="*/ 825 w 827"/>
                          <a:gd name="T25" fmla="*/ 3 h 224"/>
                          <a:gd name="T26" fmla="*/ 823 w 827"/>
                          <a:gd name="T27" fmla="*/ 0 h 224"/>
                          <a:gd name="T28" fmla="*/ 821 w 827"/>
                          <a:gd name="T29"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224">
                            <a:moveTo>
                              <a:pt x="821" y="0"/>
                            </a:moveTo>
                            <a:lnTo>
                              <a:pt x="3" y="0"/>
                            </a:lnTo>
                            <a:lnTo>
                              <a:pt x="0" y="3"/>
                            </a:lnTo>
                            <a:lnTo>
                              <a:pt x="0" y="11"/>
                            </a:lnTo>
                            <a:lnTo>
                              <a:pt x="3" y="15"/>
                            </a:lnTo>
                            <a:lnTo>
                              <a:pt x="7" y="15"/>
                            </a:lnTo>
                            <a:lnTo>
                              <a:pt x="811" y="15"/>
                            </a:lnTo>
                            <a:lnTo>
                              <a:pt x="811" y="220"/>
                            </a:lnTo>
                            <a:lnTo>
                              <a:pt x="815" y="223"/>
                            </a:lnTo>
                            <a:lnTo>
                              <a:pt x="823" y="223"/>
                            </a:lnTo>
                            <a:lnTo>
                              <a:pt x="826" y="220"/>
                            </a:lnTo>
                            <a:lnTo>
                              <a:pt x="826" y="5"/>
                            </a:lnTo>
                            <a:lnTo>
                              <a:pt x="825" y="3"/>
                            </a:lnTo>
                            <a:lnTo>
                              <a:pt x="823" y="0"/>
                            </a:lnTo>
                            <a:lnTo>
                              <a:pt x="8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43668818" name="Text Box 1286"/>
                    <wp:cNvSpPr txBox="1">
                      <a:spLocks noChangeArrowheads="1"/>
                    </wp:cNvSpPr>
                    <wp:spPr bwMode="auto">
                      <a:xfrm>
                        <a:off x="1228" y="264"/>
                        <a:ext cx="35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C45C432" w14:textId="77777777" w:rsidR="00DF0BB1" w:rsidRDefault="00DF0BB1" w:rsidP="00D75B82">
                          <w:pPr>
                            <w:pStyle w:val="Plattetekst"/>
                            <w:kinsoku w:val="0"/>
                            <w:overflowPunct w:val="0"/>
                            <w:spacing w:line="10.05pt" w:lineRule="exact"/>
                            <w:rPr>
                              <w:color w:val="231F20"/>
                              <w:spacing w:val="-2"/>
                              <w:w w:val="110%"/>
                              <w:sz w:val="18"/>
                              <w:szCs w:val="18"/>
                            </w:rPr>
                          </w:pPr>
                          <w:r>
                            <w:rPr>
                              <w:color w:val="231F20"/>
                              <w:w w:val="110%"/>
                              <w:sz w:val="18"/>
                              <w:szCs w:val="18"/>
                            </w:rPr>
                            <w:t xml:space="preserve">Power / Zelf-Diagnostisch </w:t>
                          </w:r>
                          <w:proofErr w:type="spellStart"/>
                          <w:r>
                            <w:rPr>
                              <w:color w:val="231F20"/>
                              <w:w w:val="110%"/>
                              <w:sz w:val="18"/>
                              <w:szCs w:val="18"/>
                            </w:rPr>
                            <w:t>Warning</w:t>
                          </w:r>
                          <w:proofErr w:type="spellEnd"/>
                          <w:r>
                            <w:rPr>
                              <w:color w:val="231F20"/>
                              <w:w w:val="110%"/>
                              <w:sz w:val="18"/>
                              <w:szCs w:val="18"/>
                            </w:rPr>
                            <w:t xml:space="preserve"> Light</w:t>
                          </w:r>
                        </w:p>
                        <w:p w14:paraId="34463CE5" w14:textId="1D5F4E26" w:rsidR="006B3032" w:rsidRDefault="006B3032">
                          <w:pPr>
                            <w:pStyle w:val="Plattetekst"/>
                            <w:kinsoku w:val="0"/>
                            <w:overflowPunct w:val="0"/>
                            <w:spacing w:line="10.05pt" w:lineRule="exact"/>
                            <w:rPr>
                              <w:color w:val="231F20"/>
                              <w:spacing w:val="-2"/>
                              <w:w w:val="110%"/>
                              <w:sz w:val="18"/>
                              <w:szCs w:val="18"/>
                            </w:rPr>
                          </w:pPr>
                        </w:p>
                      </wne:txbxContent>
                    </wp:txbx>
                    <wp:bodyPr rot="0" vert="horz" wrap="square" lIns="0" tIns="0" rIns="0" bIns="0" anchor="t" anchorCtr="0" upright="1">
                      <a:noAutofit/>
                    </wp:bodyPr>
                  </wp:wsp>
                  <wp:wsp>
                    <wp:cNvPr id="1871660528" name="Text Box 1287"/>
                    <wp:cNvSpPr txBox="1">
                      <a:spLocks noChangeArrowheads="1"/>
                    </wp:cNvSpPr>
                    <wp:spPr bwMode="auto">
                      <a:xfrm>
                        <a:off x="1216" y="688"/>
                        <a:ext cx="46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0D0AFF3" w14:textId="77777777" w:rsidR="006B3032" w:rsidRDefault="00000000">
                          <w:pPr>
                            <w:pStyle w:val="Plattetekst"/>
                            <w:kinsoku w:val="0"/>
                            <w:overflowPunct w:val="0"/>
                            <w:spacing w:line="10.20pt" w:lineRule="exact"/>
                            <w:rPr>
                              <w:color w:val="231F20"/>
                              <w:spacing w:val="-4"/>
                              <w:w w:val="115%"/>
                              <w:sz w:val="18"/>
                              <w:szCs w:val="18"/>
                            </w:rPr>
                          </w:pPr>
                          <w:r>
                            <w:rPr>
                              <w:color w:val="231F20"/>
                              <w:spacing w:val="-4"/>
                              <w:w w:val="115%"/>
                              <w:sz w:val="18"/>
                              <w:szCs w:val="18"/>
                            </w:rPr>
                            <w:t>Horn</w:t>
                          </w:r>
                        </w:p>
                      </wne:txbxContent>
                    </wp:txbx>
                    <wp:bodyPr rot="0" vert="horz" wrap="square" lIns="0" tIns="0" rIns="0" bIns="0" anchor="t" anchorCtr="0" upright="1">
                      <a:noAutofit/>
                    </wp:bodyPr>
                  </wp:wsp>
                  <wp:wsp>
                    <wp:cNvPr id="356815277" name="Text Box 1288"/>
                    <wp:cNvSpPr txBox="1">
                      <a:spLocks noChangeArrowheads="1"/>
                    </wp:cNvSpPr>
                    <wp:spPr bwMode="auto">
                      <a:xfrm>
                        <a:off x="4005" y="688"/>
                        <a:ext cx="1547"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D4D22EC" w14:textId="4F6C6FB1" w:rsidR="006B3032" w:rsidRDefault="00DF0BB1">
                          <w:pPr>
                            <w:pStyle w:val="Plattetekst"/>
                            <w:kinsoku w:val="0"/>
                            <w:overflowPunct w:val="0"/>
                            <w:spacing w:line="10.20pt" w:lineRule="exact"/>
                            <w:rPr>
                              <w:color w:val="231F20"/>
                              <w:spacing w:val="-4"/>
                              <w:w w:val="115%"/>
                              <w:sz w:val="18"/>
                              <w:szCs w:val="18"/>
                            </w:rPr>
                          </w:pPr>
                          <w:r>
                            <w:rPr>
                              <w:color w:val="231F20"/>
                              <w:w w:val="115%"/>
                              <w:sz w:val="18"/>
                              <w:szCs w:val="18"/>
                            </w:rPr>
                            <w:t xml:space="preserve">Snelheid Wijzerplaat </w:t>
                          </w:r>
                          <w:r>
                            <w:rPr>
                              <w:color w:val="231F20"/>
                              <w:spacing w:val="-4"/>
                              <w:w w:val="115%"/>
                              <w:sz w:val="18"/>
                              <w:szCs w:val="18"/>
                            </w:rPr>
                            <w:t>Knop</w:t>
                          </w:r>
                        </w:p>
                      </wne:txbxContent>
                    </wp:txbx>
                    <wp:bodyPr rot="0" vert="horz" wrap="square" lIns="0" tIns="0" rIns="0" bIns="0" anchor="t" anchorCtr="0" upright="1">
                      <a:noAutofit/>
                    </wp:bodyPr>
                  </wp:wsp>
                  <wp:wsp>
                    <wp:cNvPr id="1925819531" name="Text Box 1289"/>
                    <wp:cNvSpPr txBox="1">
                      <a:spLocks noChangeArrowheads="1"/>
                    </wp:cNvSpPr>
                    <wp:spPr bwMode="auto">
                      <a:xfrm>
                        <a:off x="2681" y="947"/>
                        <a:ext cx="133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B499FAE" w14:textId="77777777" w:rsidR="0034062D" w:rsidRDefault="0034062D" w:rsidP="002E37B5">
                          <w:pPr>
                            <w:pStyle w:val="Plattetekst"/>
                            <w:kinsoku w:val="0"/>
                            <w:overflowPunct w:val="0"/>
                            <w:spacing w:line="10.20pt" w:lineRule="exact"/>
                            <w:rPr>
                              <w:color w:val="231F20"/>
                              <w:spacing w:val="-2"/>
                              <w:w w:val="115%"/>
                              <w:sz w:val="18"/>
                              <w:szCs w:val="18"/>
                            </w:rPr>
                          </w:pPr>
                          <w:r>
                            <w:rPr>
                              <w:color w:val="231F20"/>
                              <w:w w:val="115%"/>
                              <w:sz w:val="18"/>
                              <w:szCs w:val="18"/>
                            </w:rPr>
                            <w:t>Batterij Meter</w:t>
                          </w:r>
                        </w:p>
                        <w:p w14:paraId="0546D3E8" w14:textId="72F102A9" w:rsidR="006B3032" w:rsidRDefault="006B3032">
                          <w:pPr>
                            <w:pStyle w:val="Plattetekst"/>
                            <w:kinsoku w:val="0"/>
                            <w:overflowPunct w:val="0"/>
                            <w:spacing w:line="10.20pt" w:lineRule="exact"/>
                            <w:rPr>
                              <w:color w:val="231F20"/>
                              <w:spacing w:val="-2"/>
                              <w:w w:val="115%"/>
                              <w:sz w:val="18"/>
                              <w:szCs w:val="18"/>
                            </w:rPr>
                          </w:pPr>
                        </w:p>
                      </wne:txbxContent>
                    </wp:txbx>
                    <wp:bodyPr rot="0" vert="horz" wrap="square" lIns="0" tIns="0" rIns="0" bIns="0" anchor="t" anchorCtr="0" upright="1">
                      <a:noAutofit/>
                    </wp:bodyPr>
                  </wp:wsp>
                  <wp:wsp>
                    <wp:cNvPr id="455476514" name="Text Box 1290"/>
                    <wp:cNvSpPr txBox="1">
                      <a:spLocks noChangeArrowheads="1"/>
                    </wp:cNvSpPr>
                    <wp:spPr bwMode="auto">
                      <a:xfrm>
                        <a:off x="1275" y="3153"/>
                        <a:ext cx="126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98DA341" w14:textId="77777777" w:rsidR="0034062D" w:rsidRDefault="0034062D" w:rsidP="008A4C80">
                          <w:pPr>
                            <w:pStyle w:val="Plattetekst"/>
                            <w:kinsoku w:val="0"/>
                            <w:overflowPunct w:val="0"/>
                            <w:spacing w:line="10.20pt" w:lineRule="exact"/>
                            <w:rPr>
                              <w:color w:val="231F20"/>
                              <w:spacing w:val="-2"/>
                              <w:w w:val="115%"/>
                              <w:sz w:val="18"/>
                              <w:szCs w:val="18"/>
                            </w:rPr>
                          </w:pPr>
                          <w:r>
                            <w:rPr>
                              <w:color w:val="231F20"/>
                              <w:w w:val="110%"/>
                              <w:sz w:val="18"/>
                              <w:szCs w:val="18"/>
                            </w:rPr>
                            <w:t xml:space="preserve">Waarschuwingslampje </w:t>
                          </w:r>
                        </w:p>
                        <w:p w14:paraId="6433DD08" w14:textId="5E81830E" w:rsidR="006B3032" w:rsidRDefault="006B3032">
                          <w:pPr>
                            <w:pStyle w:val="Plattetekst"/>
                            <w:kinsoku w:val="0"/>
                            <w:overflowPunct w:val="0"/>
                            <w:spacing w:line="10.20pt" w:lineRule="exact"/>
                            <w:rPr>
                              <w:color w:val="231F20"/>
                              <w:spacing w:val="-2"/>
                              <w:w w:val="115%"/>
                              <w:sz w:val="18"/>
                              <w:szCs w:val="18"/>
                            </w:rPr>
                          </w:pPr>
                        </w:p>
                      </wne:txbxContent>
                    </wp:txbx>
                    <wp:bodyPr rot="0" vert="horz" wrap="square" lIns="0" tIns="0" rIns="0" bIns="0" anchor="t" anchorCtr="0" upright="1">
                      <a:noAutofit/>
                    </wp:bodyPr>
                  </wp:wsp>
                  <wp:wsp>
                    <wp:cNvPr id="1926226664" name="Text Box 1291"/>
                    <wp:cNvSpPr txBox="1">
                      <a:spLocks noChangeArrowheads="1"/>
                    </wp:cNvSpPr>
                    <wp:spPr bwMode="auto">
                      <a:xfrm>
                        <a:off x="3903" y="3000"/>
                        <a:ext cx="1762" cy="1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8E7CEDF" w14:textId="77777777" w:rsidR="0034062D" w:rsidRDefault="0034062D" w:rsidP="00D11CA3">
                          <w:pPr>
                            <w:pStyle w:val="Plattetekst"/>
                            <w:kinsoku w:val="0"/>
                            <w:overflowPunct w:val="0"/>
                            <w:spacing w:line="14.15pt" w:lineRule="auto"/>
                            <w:ind w:start="26.25pt" w:end="8.20pt"/>
                            <w:rPr>
                              <w:color w:val="231F20"/>
                              <w:w w:val="115%"/>
                              <w:sz w:val="18"/>
                              <w:szCs w:val="18"/>
                            </w:rPr>
                          </w:pPr>
                          <w:r w:rsidRPr="001D199C">
                            <w:rPr>
                              <w:color w:val="231F20"/>
                              <w:w w:val="115%"/>
                              <w:sz w:val="18"/>
                              <w:szCs w:val="18"/>
                            </w:rPr>
                            <w:t xml:space="preserve">Linker en rechter </w:t>
                          </w:r>
                        </w:p>
                        <w:p w14:paraId="7A2FDA1C" w14:textId="4FF83620" w:rsidR="0034062D" w:rsidRPr="0034062D" w:rsidRDefault="0034062D" w:rsidP="0034062D">
                          <w:pPr>
                            <w:pStyle w:val="Plattetekst"/>
                            <w:kinsoku w:val="0"/>
                            <w:overflowPunct w:val="0"/>
                            <w:spacing w:line="14.15pt" w:lineRule="auto"/>
                            <w:ind w:end="8.20pt"/>
                            <w:rPr>
                              <w:color w:val="231F20"/>
                              <w:spacing w:val="-2"/>
                              <w:w w:val="115%"/>
                              <w:sz w:val="18"/>
                              <w:szCs w:val="18"/>
                            </w:rPr>
                          </w:pPr>
                          <w:r w:rsidRPr="001D199C">
                            <w:rPr>
                              <w:color w:val="231F20"/>
                              <w:w w:val="115%"/>
                              <w:sz w:val="18"/>
                              <w:szCs w:val="18"/>
                            </w:rPr>
                            <w:t>richtingaanwijzer</w:t>
                          </w:r>
                        </w:p>
                        <w:p w14:paraId="6ED5DB3B" w14:textId="77777777" w:rsidR="006B3032" w:rsidRPr="0034062D" w:rsidRDefault="00000000">
                          <w:pPr>
                            <w:pStyle w:val="Plattetekst"/>
                            <w:kinsoku w:val="0"/>
                            <w:overflowPunct w:val="0"/>
                            <w:spacing w:before="5pt"/>
                            <w:rPr>
                              <w:color w:val="231F20"/>
                              <w:spacing w:val="-2"/>
                              <w:w w:val="115%"/>
                              <w:sz w:val="18"/>
                              <w:szCs w:val="18"/>
                            </w:rPr>
                          </w:pPr>
                          <w:r w:rsidRPr="0034062D">
                            <w:rPr>
                              <w:color w:val="231F20"/>
                              <w:spacing w:val="-2"/>
                              <w:w w:val="115%"/>
                              <w:sz w:val="18"/>
                              <w:szCs w:val="18"/>
                            </w:rPr>
                            <w:t>(Option)</w:t>
                          </w:r>
                        </w:p>
                        <w:p w14:paraId="1D484E36" w14:textId="77777777" w:rsidR="006B3032" w:rsidRDefault="00000000">
                          <w:pPr>
                            <w:pStyle w:val="Plattetekst"/>
                            <w:kinsoku w:val="0"/>
                            <w:overflowPunct w:val="0"/>
                            <w:spacing w:before="1.85pt"/>
                            <w:rPr>
                              <w:color w:val="231F20"/>
                              <w:spacing w:val="-2"/>
                              <w:w w:val="115%"/>
                              <w:sz w:val="18"/>
                              <w:szCs w:val="18"/>
                            </w:rPr>
                          </w:pPr>
                          <w:r>
                            <w:rPr>
                              <w:color w:val="231F20"/>
                              <w:w w:val="115%"/>
                              <w:sz w:val="18"/>
                              <w:szCs w:val="18"/>
                            </w:rPr>
                            <w:t>Hi/Lo</w:t>
                          </w:r>
                          <w:r>
                            <w:rPr>
                              <w:color w:val="231F20"/>
                              <w:spacing w:val="-13"/>
                              <w:w w:val="115%"/>
                              <w:sz w:val="18"/>
                              <w:szCs w:val="18"/>
                            </w:rPr>
                            <w:t xml:space="preserve"> </w:t>
                          </w:r>
                          <w:r>
                            <w:rPr>
                              <w:color w:val="231F20"/>
                              <w:w w:val="115%"/>
                              <w:sz w:val="18"/>
                              <w:szCs w:val="18"/>
                            </w:rPr>
                            <w:t>Speed</w:t>
                          </w:r>
                          <w:r>
                            <w:rPr>
                              <w:color w:val="231F20"/>
                              <w:spacing w:val="-13"/>
                              <w:w w:val="115%"/>
                              <w:sz w:val="18"/>
                              <w:szCs w:val="18"/>
                            </w:rPr>
                            <w:t xml:space="preserve"> </w:t>
                          </w:r>
                          <w:r>
                            <w:rPr>
                              <w:color w:val="231F20"/>
                              <w:spacing w:val="-2"/>
                              <w:w w:val="115%"/>
                              <w:sz w:val="18"/>
                              <w:szCs w:val="18"/>
                            </w:rPr>
                            <w:t>switch</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33152" behindDoc="0" locked="0" layoutInCell="0" allowOverlap="1" wp14:anchorId="6B1ECE1C" wp14:editId="2EE12E5A">
            <wp:simplePos x="0" y="0"/>
            <wp:positionH relativeFrom="page">
              <wp:posOffset>3785235</wp:posOffset>
            </wp:positionH>
            <wp:positionV relativeFrom="paragraph">
              <wp:posOffset>102870</wp:posOffset>
            </wp:positionV>
            <wp:extent cx="3010535" cy="2485390"/>
            <wp:effectExtent l="3810" t="1270" r="0" b="0"/>
            <wp:wrapTopAndBottom/>
            <wp:docPr id="641293282" name="Group 129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3010535" cy="2485390"/>
                      <a:chOff x="5961" y="162"/>
                      <a:chExt cx="4741" cy="3914"/>
                    </a:xfrm>
                  </wp:grpSpPr>
                  <pic:pic xmlns:pic="http://purl.oclc.org/ooxml/drawingml/picture">
                    <pic:nvPicPr>
                      <pic:cNvPr id="1841066139" name="Picture 12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03" y="238"/>
                        <a:ext cx="1840" cy="3540"/>
                      </a:xfrm>
                      <a:prstGeom prst="rect">
                        <a:avLst/>
                      </a:prstGeom>
                      <a:noFill/>
                      <a:extLst>
                        <a:ext uri="{909E8E84-426E-40DD-AFC4-6F175D3DCCD1}">
                          <a14:hiddenFill xmlns:a14="http://schemas.microsoft.com/office/drawing/2010/main">
                            <a:solidFill>
                              <a:srgbClr val="FFFFFF"/>
                            </a:solidFill>
                          </a14:hiddenFill>
                        </a:ext>
                      </a:extLst>
                    </pic:spPr>
                  </pic:pic>
                  <wp:wsp>
                    <wp:cNvPr id="1035193911" name="Freeform 1294"/>
                    <wp:cNvSpPr>
                      <a:spLocks/>
                    </wp:cNvSpPr>
                    <wp:spPr bwMode="auto">
                      <a:xfrm>
                        <a:off x="5961" y="162"/>
                        <a:ext cx="4741" cy="3914"/>
                      </a:xfrm>
                      <a:custGeom>
                        <a:avLst/>
                        <a:gdLst>
                          <a:gd name="T0" fmla="*/ 4740 w 4741"/>
                          <a:gd name="T1" fmla="*/ 0 h 3914"/>
                          <a:gd name="T2" fmla="*/ 4727 w 4741"/>
                          <a:gd name="T3" fmla="*/ 0 h 3914"/>
                          <a:gd name="T4" fmla="*/ 4727 w 4741"/>
                          <a:gd name="T5" fmla="*/ 14 h 3914"/>
                          <a:gd name="T6" fmla="*/ 4727 w 4741"/>
                          <a:gd name="T7" fmla="*/ 3902 h 3914"/>
                          <a:gd name="T8" fmla="*/ 13 w 4741"/>
                          <a:gd name="T9" fmla="*/ 3902 h 3914"/>
                          <a:gd name="T10" fmla="*/ 13 w 4741"/>
                          <a:gd name="T11" fmla="*/ 14 h 3914"/>
                          <a:gd name="T12" fmla="*/ 4727 w 4741"/>
                          <a:gd name="T13" fmla="*/ 14 h 3914"/>
                          <a:gd name="T14" fmla="*/ 4727 w 4741"/>
                          <a:gd name="T15" fmla="*/ 0 h 3914"/>
                          <a:gd name="T16" fmla="*/ 0 w 4741"/>
                          <a:gd name="T17" fmla="*/ 0 h 3914"/>
                          <a:gd name="T18" fmla="*/ 0 w 4741"/>
                          <a:gd name="T19" fmla="*/ 14 h 3914"/>
                          <a:gd name="T20" fmla="*/ 0 w 4741"/>
                          <a:gd name="T21" fmla="*/ 3902 h 3914"/>
                          <a:gd name="T22" fmla="*/ 0 w 4741"/>
                          <a:gd name="T23" fmla="*/ 3914 h 3914"/>
                          <a:gd name="T24" fmla="*/ 6 w 4741"/>
                          <a:gd name="T25" fmla="*/ 3914 h 3914"/>
                          <a:gd name="T26" fmla="*/ 4740 w 4741"/>
                          <a:gd name="T27" fmla="*/ 3914 h 3914"/>
                          <a:gd name="T28" fmla="*/ 4740 w 4741"/>
                          <a:gd name="T29" fmla="*/ 3908 h 3914"/>
                          <a:gd name="T30" fmla="*/ 4740 w 4741"/>
                          <a:gd name="T31" fmla="*/ 3902 h 3914"/>
                          <a:gd name="T32" fmla="*/ 4740 w 4741"/>
                          <a:gd name="T33" fmla="*/ 14 h 3914"/>
                          <a:gd name="T34" fmla="*/ 4740 w 4741"/>
                          <a:gd name="T35" fmla="*/ 0 h 39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41" h="3914">
                            <a:moveTo>
                              <a:pt x="4740" y="0"/>
                            </a:moveTo>
                            <a:lnTo>
                              <a:pt x="4727" y="0"/>
                            </a:lnTo>
                            <a:lnTo>
                              <a:pt x="4727" y="14"/>
                            </a:lnTo>
                            <a:lnTo>
                              <a:pt x="4727" y="3902"/>
                            </a:lnTo>
                            <a:lnTo>
                              <a:pt x="13" y="3902"/>
                            </a:lnTo>
                            <a:lnTo>
                              <a:pt x="13" y="14"/>
                            </a:lnTo>
                            <a:lnTo>
                              <a:pt x="4727" y="14"/>
                            </a:lnTo>
                            <a:lnTo>
                              <a:pt x="4727" y="0"/>
                            </a:lnTo>
                            <a:lnTo>
                              <a:pt x="0" y="0"/>
                            </a:lnTo>
                            <a:lnTo>
                              <a:pt x="0" y="14"/>
                            </a:lnTo>
                            <a:lnTo>
                              <a:pt x="0" y="3902"/>
                            </a:lnTo>
                            <a:lnTo>
                              <a:pt x="0" y="3914"/>
                            </a:lnTo>
                            <a:lnTo>
                              <a:pt x="6" y="3914"/>
                            </a:lnTo>
                            <a:lnTo>
                              <a:pt x="4740" y="3914"/>
                            </a:lnTo>
                            <a:lnTo>
                              <a:pt x="4740" y="3908"/>
                            </a:lnTo>
                            <a:lnTo>
                              <a:pt x="4740" y="3902"/>
                            </a:lnTo>
                            <a:lnTo>
                              <a:pt x="4740" y="14"/>
                            </a:lnTo>
                            <a:lnTo>
                              <a:pt x="474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cNvPr id="1741634363" name="Group 1295"/>
                    <wp:cNvGrpSpPr>
                      <a:grpSpLocks/>
                    </wp:cNvGrpSpPr>
                    <wp:grpSpPr bwMode="auto">
                      <a:xfrm>
                        <a:off x="6745" y="2059"/>
                        <a:ext cx="2813" cy="1747"/>
                        <a:chOff x="6745" y="2059"/>
                        <a:chExt cx="2813" cy="1747"/>
                      </a:xfrm>
                    </wp:grpSpPr>
                    <wp:wsp>
                      <wp:cNvPr id="1813765859" name="Freeform 1296"/>
                      <wp:cNvSpPr>
                        <a:spLocks/>
                      </wp:cNvSpPr>
                      <wp:spPr bwMode="auto">
                        <a:xfrm>
                          <a:off x="6745" y="2059"/>
                          <a:ext cx="2813" cy="1747"/>
                        </a:xfrm>
                        <a:custGeom>
                          <a:avLst/>
                          <a:gdLst>
                            <a:gd name="T0" fmla="*/ 1061 w 2813"/>
                            <a:gd name="T1" fmla="*/ 503 h 1747"/>
                            <a:gd name="T2" fmla="*/ 6 w 2813"/>
                            <a:gd name="T3" fmla="*/ 0 h 1747"/>
                            <a:gd name="T4" fmla="*/ 0 w 2813"/>
                            <a:gd name="T5" fmla="*/ 13 h 1747"/>
                            <a:gd name="T6" fmla="*/ 1054 w 2813"/>
                            <a:gd name="T7" fmla="*/ 516 h 1747"/>
                            <a:gd name="T8" fmla="*/ 1061 w 2813"/>
                            <a:gd name="T9" fmla="*/ 503 h 1747"/>
                          </a:gdLst>
                          <a:ahLst/>
                          <a:cxnLst>
                            <a:cxn ang="0">
                              <a:pos x="T0" y="T1"/>
                            </a:cxn>
                            <a:cxn ang="0">
                              <a:pos x="T2" y="T3"/>
                            </a:cxn>
                            <a:cxn ang="0">
                              <a:pos x="T4" y="T5"/>
                            </a:cxn>
                            <a:cxn ang="0">
                              <a:pos x="T6" y="T7"/>
                            </a:cxn>
                            <a:cxn ang="0">
                              <a:pos x="T8" y="T9"/>
                            </a:cxn>
                          </a:cxnLst>
                          <a:rect l="0" t="0" r="r" b="b"/>
                          <a:pathLst>
                            <a:path w="2813" h="1747">
                              <a:moveTo>
                                <a:pt x="1061" y="503"/>
                              </a:moveTo>
                              <a:lnTo>
                                <a:pt x="6" y="0"/>
                              </a:lnTo>
                              <a:lnTo>
                                <a:pt x="0" y="13"/>
                              </a:lnTo>
                              <a:lnTo>
                                <a:pt x="1054" y="516"/>
                              </a:lnTo>
                              <a:lnTo>
                                <a:pt x="1061" y="5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28162646" name="Freeform 1297"/>
                      <wp:cNvSpPr>
                        <a:spLocks/>
                      </wp:cNvSpPr>
                      <wp:spPr bwMode="auto">
                        <a:xfrm>
                          <a:off x="6745" y="2059"/>
                          <a:ext cx="2813" cy="1747"/>
                        </a:xfrm>
                        <a:custGeom>
                          <a:avLst/>
                          <a:gdLst>
                            <a:gd name="T0" fmla="*/ 1850 w 2813"/>
                            <a:gd name="T1" fmla="*/ 999 h 1747"/>
                            <a:gd name="T2" fmla="*/ 771 w 2813"/>
                            <a:gd name="T3" fmla="*/ 673 h 1747"/>
                            <a:gd name="T4" fmla="*/ 766 w 2813"/>
                            <a:gd name="T5" fmla="*/ 687 h 1747"/>
                            <a:gd name="T6" fmla="*/ 1464 w 2813"/>
                            <a:gd name="T7" fmla="*/ 1013 h 1747"/>
                            <a:gd name="T8" fmla="*/ 1471 w 2813"/>
                            <a:gd name="T9" fmla="*/ 999 h 1747"/>
                            <a:gd name="T10" fmla="*/ 867 w 2813"/>
                            <a:gd name="T11" fmla="*/ 718 h 1747"/>
                            <a:gd name="T12" fmla="*/ 1846 w 2813"/>
                            <a:gd name="T13" fmla="*/ 1013 h 1747"/>
                            <a:gd name="T14" fmla="*/ 1850 w 2813"/>
                            <a:gd name="T15" fmla="*/ 999 h 17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3" h="1747">
                              <a:moveTo>
                                <a:pt x="1850" y="999"/>
                              </a:moveTo>
                              <a:lnTo>
                                <a:pt x="771" y="673"/>
                              </a:lnTo>
                              <a:lnTo>
                                <a:pt x="766" y="687"/>
                              </a:lnTo>
                              <a:lnTo>
                                <a:pt x="1464" y="1013"/>
                              </a:lnTo>
                              <a:lnTo>
                                <a:pt x="1471" y="999"/>
                              </a:lnTo>
                              <a:lnTo>
                                <a:pt x="867" y="718"/>
                              </a:lnTo>
                              <a:lnTo>
                                <a:pt x="1846" y="1013"/>
                              </a:lnTo>
                              <a:lnTo>
                                <a:pt x="1850" y="9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59899122" name="Freeform 1298"/>
                      <wp:cNvSpPr>
                        <a:spLocks/>
                      </wp:cNvSpPr>
                      <wp:spPr bwMode="auto">
                        <a:xfrm>
                          <a:off x="6745" y="2059"/>
                          <a:ext cx="2813" cy="1747"/>
                        </a:xfrm>
                        <a:custGeom>
                          <a:avLst/>
                          <a:gdLst>
                            <a:gd name="T0" fmla="*/ 2125 w 2813"/>
                            <a:gd name="T1" fmla="*/ 1605 h 1747"/>
                            <a:gd name="T2" fmla="*/ 1209 w 2813"/>
                            <a:gd name="T3" fmla="*/ 1605 h 1747"/>
                            <a:gd name="T4" fmla="*/ 1209 w 2813"/>
                            <a:gd name="T5" fmla="*/ 1620 h 1747"/>
                            <a:gd name="T6" fmla="*/ 1659 w 2813"/>
                            <a:gd name="T7" fmla="*/ 1620 h 1747"/>
                            <a:gd name="T8" fmla="*/ 1659 w 2813"/>
                            <a:gd name="T9" fmla="*/ 1746 h 1747"/>
                            <a:gd name="T10" fmla="*/ 1674 w 2813"/>
                            <a:gd name="T11" fmla="*/ 1746 h 1747"/>
                            <a:gd name="T12" fmla="*/ 1674 w 2813"/>
                            <a:gd name="T13" fmla="*/ 1620 h 1747"/>
                            <a:gd name="T14" fmla="*/ 2125 w 2813"/>
                            <a:gd name="T15" fmla="*/ 1620 h 1747"/>
                            <a:gd name="T16" fmla="*/ 2125 w 2813"/>
                            <a:gd name="T17" fmla="*/ 1605 h 1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13" h="1747">
                              <a:moveTo>
                                <a:pt x="2125" y="1605"/>
                              </a:moveTo>
                              <a:lnTo>
                                <a:pt x="1209" y="1605"/>
                              </a:lnTo>
                              <a:lnTo>
                                <a:pt x="1209" y="1620"/>
                              </a:lnTo>
                              <a:lnTo>
                                <a:pt x="1659" y="1620"/>
                              </a:lnTo>
                              <a:lnTo>
                                <a:pt x="1659" y="1746"/>
                              </a:lnTo>
                              <a:lnTo>
                                <a:pt x="1674" y="1746"/>
                              </a:lnTo>
                              <a:lnTo>
                                <a:pt x="1674" y="1620"/>
                              </a:lnTo>
                              <a:lnTo>
                                <a:pt x="2125" y="1620"/>
                              </a:lnTo>
                              <a:lnTo>
                                <a:pt x="2125" y="16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127193586" name="Freeform 1299"/>
                      <wp:cNvSpPr>
                        <a:spLocks/>
                      </wp:cNvSpPr>
                      <wp:spPr bwMode="auto">
                        <a:xfrm>
                          <a:off x="6745" y="2059"/>
                          <a:ext cx="2813" cy="1747"/>
                        </a:xfrm>
                        <a:custGeom>
                          <a:avLst/>
                          <a:gdLst>
                            <a:gd name="T0" fmla="*/ 2210 w 2813"/>
                            <a:gd name="T1" fmla="*/ 1096 h 1747"/>
                            <a:gd name="T2" fmla="*/ 2208 w 2813"/>
                            <a:gd name="T3" fmla="*/ 1082 h 1747"/>
                            <a:gd name="T4" fmla="*/ 204 w 2813"/>
                            <a:gd name="T5" fmla="*/ 1413 h 1747"/>
                            <a:gd name="T6" fmla="*/ 1116 w 2813"/>
                            <a:gd name="T7" fmla="*/ 1096 h 1747"/>
                            <a:gd name="T8" fmla="*/ 1111 w 2813"/>
                            <a:gd name="T9" fmla="*/ 1082 h 1747"/>
                            <a:gd name="T10" fmla="*/ 116 w 2813"/>
                            <a:gd name="T11" fmla="*/ 1428 h 1747"/>
                            <a:gd name="T12" fmla="*/ 120 w 2813"/>
                            <a:gd name="T13" fmla="*/ 1442 h 1747"/>
                            <a:gd name="T14" fmla="*/ 2210 w 2813"/>
                            <a:gd name="T15" fmla="*/ 1096 h 17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13" h="1747">
                              <a:moveTo>
                                <a:pt x="2210" y="1096"/>
                              </a:moveTo>
                              <a:lnTo>
                                <a:pt x="2208" y="1082"/>
                              </a:lnTo>
                              <a:lnTo>
                                <a:pt x="204" y="1413"/>
                              </a:lnTo>
                              <a:lnTo>
                                <a:pt x="1116" y="1096"/>
                              </a:lnTo>
                              <a:lnTo>
                                <a:pt x="1111" y="1082"/>
                              </a:lnTo>
                              <a:lnTo>
                                <a:pt x="116" y="1428"/>
                              </a:lnTo>
                              <a:lnTo>
                                <a:pt x="120" y="1442"/>
                              </a:lnTo>
                              <a:lnTo>
                                <a:pt x="2210" y="10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664877378" name="Freeform 1300"/>
                      <wp:cNvSpPr>
                        <a:spLocks/>
                      </wp:cNvSpPr>
                      <wp:spPr bwMode="auto">
                        <a:xfrm>
                          <a:off x="6745" y="2059"/>
                          <a:ext cx="2813" cy="1747"/>
                        </a:xfrm>
                        <a:custGeom>
                          <a:avLst/>
                          <a:gdLst>
                            <a:gd name="T0" fmla="*/ 2812 w 2813"/>
                            <a:gd name="T1" fmla="*/ 660 h 1747"/>
                            <a:gd name="T2" fmla="*/ 2189 w 2813"/>
                            <a:gd name="T3" fmla="*/ 660 h 1747"/>
                            <a:gd name="T4" fmla="*/ 2189 w 2813"/>
                            <a:gd name="T5" fmla="*/ 675 h 1747"/>
                            <a:gd name="T6" fmla="*/ 2812 w 2813"/>
                            <a:gd name="T7" fmla="*/ 675 h 1747"/>
                            <a:gd name="T8" fmla="*/ 2812 w 2813"/>
                            <a:gd name="T9" fmla="*/ 660 h 1747"/>
                          </a:gdLst>
                          <a:ahLst/>
                          <a:cxnLst>
                            <a:cxn ang="0">
                              <a:pos x="T0" y="T1"/>
                            </a:cxn>
                            <a:cxn ang="0">
                              <a:pos x="T2" y="T3"/>
                            </a:cxn>
                            <a:cxn ang="0">
                              <a:pos x="T4" y="T5"/>
                            </a:cxn>
                            <a:cxn ang="0">
                              <a:pos x="T6" y="T7"/>
                            </a:cxn>
                            <a:cxn ang="0">
                              <a:pos x="T8" y="T9"/>
                            </a:cxn>
                          </a:cxnLst>
                          <a:rect l="0" t="0" r="r" b="b"/>
                          <a:pathLst>
                            <a:path w="2813" h="1747">
                              <a:moveTo>
                                <a:pt x="2812" y="660"/>
                              </a:moveTo>
                              <a:lnTo>
                                <a:pt x="2189" y="660"/>
                              </a:lnTo>
                              <a:lnTo>
                                <a:pt x="2189" y="675"/>
                              </a:lnTo>
                              <a:lnTo>
                                <a:pt x="2812" y="675"/>
                              </a:lnTo>
                              <a:lnTo>
                                <a:pt x="2812" y="6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562877003" name="Picture 130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624" y="2581"/>
                        <a:ext cx="320" cy="3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719514130" name="Picture 13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796" y="2410"/>
                        <a:ext cx="320" cy="320"/>
                      </a:xfrm>
                      <a:prstGeom prst="rect">
                        <a:avLst/>
                      </a:prstGeom>
                      <a:noFill/>
                      <a:extLst>
                        <a:ext uri="{909E8E84-426E-40DD-AFC4-6F175D3DCCD1}">
                          <a14:hiddenFill xmlns:a14="http://schemas.microsoft.com/office/drawing/2010/main">
                            <a:solidFill>
                              <a:srgbClr val="FFFFFF"/>
                            </a:solidFill>
                          </a14:hiddenFill>
                        </a:ext>
                      </a:extLst>
                    </pic:spPr>
                  </pic:pic>
                  <wp:wsp>
                    <wp:cNvPr id="519605671" name="Text Box 1303"/>
                    <wp:cNvSpPr txBox="1">
                      <a:spLocks noChangeArrowheads="1"/>
                    </wp:cNvSpPr>
                    <wp:spPr bwMode="auto">
                      <a:xfrm>
                        <a:off x="6114" y="1463"/>
                        <a:ext cx="1352"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F1C075D" w14:textId="77777777" w:rsidR="0034062D" w:rsidRDefault="0034062D" w:rsidP="00AE55D6">
                          <w:pPr>
                            <w:pStyle w:val="Plattetekst"/>
                            <w:kinsoku w:val="0"/>
                            <w:overflowPunct w:val="0"/>
                            <w:spacing w:line="11.60pt" w:lineRule="auto"/>
                            <w:rPr>
                              <w:color w:val="231F20"/>
                              <w:spacing w:val="-2"/>
                              <w:w w:val="110%"/>
                              <w:sz w:val="18"/>
                              <w:szCs w:val="18"/>
                            </w:rPr>
                          </w:pPr>
                          <w:r>
                            <w:rPr>
                              <w:color w:val="231F20"/>
                              <w:w w:val="110%"/>
                              <w:sz w:val="18"/>
                              <w:szCs w:val="18"/>
                            </w:rPr>
                            <w:t>Duimschroeven voor het aanpassen van de breedte van de armleuning</w:t>
                          </w:r>
                        </w:p>
                        <w:p w14:paraId="1C68815F" w14:textId="3679F0EA" w:rsidR="006B3032" w:rsidRDefault="006B3032">
                          <w:pPr>
                            <w:pStyle w:val="Plattetekst"/>
                            <w:kinsoku w:val="0"/>
                            <w:overflowPunct w:val="0"/>
                            <w:spacing w:line="11.60pt" w:lineRule="auto"/>
                            <w:rPr>
                              <w:color w:val="231F20"/>
                              <w:spacing w:val="-2"/>
                              <w:w w:val="110%"/>
                              <w:sz w:val="18"/>
                              <w:szCs w:val="18"/>
                            </w:rPr>
                          </w:pPr>
                        </w:p>
                      </wne:txbxContent>
                    </wp:txbx>
                    <wp:bodyPr rot="0" vert="horz" wrap="square" lIns="0" tIns="0" rIns="0" bIns="0" anchor="t" anchorCtr="0" upright="1">
                      <a:noAutofit/>
                    </wp:bodyPr>
                  </wp:wsp>
                  <wp:wsp>
                    <wp:cNvPr id="404210796" name="Text Box 1304"/>
                    <wp:cNvSpPr txBox="1">
                      <a:spLocks noChangeArrowheads="1"/>
                    </wp:cNvSpPr>
                    <wp:spPr bwMode="auto">
                      <a:xfrm>
                        <a:off x="6534" y="2617"/>
                        <a:ext cx="9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A15BCAF" w14:textId="77777777" w:rsidR="006B3032" w:rsidRDefault="00000000">
                          <w:pPr>
                            <w:pStyle w:val="Plattetekst"/>
                            <w:kinsoku w:val="0"/>
                            <w:overflowPunct w:val="0"/>
                            <w:spacing w:line="10.05pt" w:lineRule="exact"/>
                            <w:rPr>
                              <w:color w:val="231F20"/>
                              <w:spacing w:val="-2"/>
                              <w:w w:val="110%"/>
                              <w:sz w:val="18"/>
                              <w:szCs w:val="18"/>
                            </w:rPr>
                          </w:pPr>
                          <w:r>
                            <w:rPr>
                              <w:color w:val="231F20"/>
                              <w:spacing w:val="-2"/>
                              <w:w w:val="110%"/>
                              <w:sz w:val="18"/>
                              <w:szCs w:val="18"/>
                            </w:rPr>
                            <w:t>Reflectors</w:t>
                          </w:r>
                        </w:p>
                      </wne:txbxContent>
                    </wp:txbx>
                    <wp:bodyPr rot="0" vert="horz" wrap="square" lIns="0" tIns="0" rIns="0" bIns="0" anchor="t" anchorCtr="0" upright="1">
                      <a:noAutofit/>
                    </wp:bodyPr>
                  </wp:wsp>
                  <wp:wsp>
                    <wp:cNvPr id="991096420" name="Text Box 1305"/>
                    <wp:cNvSpPr txBox="1">
                      <a:spLocks noChangeArrowheads="1"/>
                    </wp:cNvSpPr>
                    <wp:spPr bwMode="auto">
                      <a:xfrm>
                        <a:off x="9582" y="2635"/>
                        <a:ext cx="96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F7CE76" w14:textId="31627C9B" w:rsidR="006B3032" w:rsidRDefault="00000000">
                          <w:pPr>
                            <w:pStyle w:val="Plattetekst"/>
                            <w:kinsoku w:val="0"/>
                            <w:overflowPunct w:val="0"/>
                            <w:spacing w:line="10.05pt" w:lineRule="exact"/>
                            <w:rPr>
                              <w:color w:val="231F20"/>
                              <w:spacing w:val="-2"/>
                              <w:w w:val="110%"/>
                              <w:sz w:val="18"/>
                              <w:szCs w:val="18"/>
                            </w:rPr>
                          </w:pPr>
                          <w:r>
                            <w:rPr>
                              <w:color w:val="231F20"/>
                              <w:w w:val="110%"/>
                              <w:sz w:val="18"/>
                              <w:szCs w:val="18"/>
                            </w:rPr>
                            <w:t>N/D</w:t>
                          </w:r>
                          <w:r>
                            <w:rPr>
                              <w:color w:val="231F20"/>
                              <w:spacing w:val="21"/>
                              <w:w w:val="110%"/>
                              <w:sz w:val="18"/>
                              <w:szCs w:val="18"/>
                            </w:rPr>
                            <w:t xml:space="preserve"> </w:t>
                          </w:r>
                          <w:r w:rsidR="0034062D">
                            <w:rPr>
                              <w:color w:val="231F20"/>
                              <w:spacing w:val="-2"/>
                              <w:w w:val="110%"/>
                              <w:sz w:val="18"/>
                              <w:szCs w:val="18"/>
                            </w:rPr>
                            <w:t>Hefboom</w:t>
                          </w:r>
                        </w:p>
                      </wne:txbxContent>
                    </wp:txbx>
                    <wp:bodyPr rot="0" vert="horz" wrap="square" lIns="0" tIns="0" rIns="0" bIns="0" anchor="t" anchorCtr="0" upright="1">
                      <a:noAutofit/>
                    </wp:bodyPr>
                  </wp:wsp>
                  <wp:wsp>
                    <wp:cNvPr id="888222354" name="Text Box 1306"/>
                    <wp:cNvSpPr txBox="1">
                      <a:spLocks noChangeArrowheads="1"/>
                    </wp:cNvSpPr>
                    <wp:spPr bwMode="auto">
                      <a:xfrm>
                        <a:off x="6114" y="3185"/>
                        <a:ext cx="954"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45848DC" w14:textId="77777777" w:rsidR="0034062D" w:rsidRDefault="0034062D" w:rsidP="00B006D8">
                          <w:pPr>
                            <w:pStyle w:val="Plattetekst"/>
                            <w:kinsoku w:val="0"/>
                            <w:overflowPunct w:val="0"/>
                            <w:spacing w:line="12.70pt" w:lineRule="auto"/>
                            <w:rPr>
                              <w:color w:val="231F20"/>
                              <w:spacing w:val="-2"/>
                              <w:w w:val="110%"/>
                              <w:sz w:val="14"/>
                              <w:szCs w:val="14"/>
                            </w:rPr>
                          </w:pPr>
                          <w:r>
                            <w:rPr>
                              <w:color w:val="231F20"/>
                              <w:w w:val="110%"/>
                              <w:sz w:val="18"/>
                              <w:szCs w:val="18"/>
                            </w:rPr>
                            <w:t xml:space="preserve">Richtingaanwijzers achter </w:t>
                          </w:r>
                          <w:r>
                            <w:rPr>
                              <w:color w:val="231F20"/>
                              <w:spacing w:val="-2"/>
                              <w:w w:val="110%"/>
                              <w:sz w:val="14"/>
                              <w:szCs w:val="14"/>
                            </w:rPr>
                            <w:t>(</w:t>
                          </w:r>
                          <w:proofErr w:type="spellStart"/>
                          <w:r>
                            <w:rPr>
                              <w:color w:val="231F20"/>
                              <w:spacing w:val="-2"/>
                              <w:w w:val="110%"/>
                              <w:sz w:val="14"/>
                              <w:szCs w:val="14"/>
                            </w:rPr>
                            <w:t>Optioion</w:t>
                          </w:r>
                          <w:proofErr w:type="spellEnd"/>
                          <w:r>
                            <w:rPr>
                              <w:color w:val="231F20"/>
                              <w:spacing w:val="-2"/>
                              <w:w w:val="110%"/>
                              <w:sz w:val="14"/>
                              <w:szCs w:val="14"/>
                            </w:rPr>
                            <w:t>)</w:t>
                          </w:r>
                        </w:p>
                        <w:p w14:paraId="2633842D" w14:textId="7AC3CB39" w:rsidR="006B3032" w:rsidRDefault="006B3032">
                          <w:pPr>
                            <w:pStyle w:val="Plattetekst"/>
                            <w:kinsoku w:val="0"/>
                            <w:overflowPunct w:val="0"/>
                            <w:spacing w:line="12.70pt" w:lineRule="auto"/>
                            <w:rPr>
                              <w:color w:val="231F20"/>
                              <w:spacing w:val="-2"/>
                              <w:w w:val="110%"/>
                              <w:sz w:val="14"/>
                              <w:szCs w:val="14"/>
                            </w:rPr>
                          </w:pPr>
                        </w:p>
                      </wne:txbxContent>
                    </wp:txbx>
                    <wp:bodyPr rot="0" vert="horz" wrap="square" lIns="0" tIns="0" rIns="0" bIns="0" anchor="t" anchorCtr="0" upright="1">
                      <a:noAutofit/>
                    </wp:bodyPr>
                  </wp:wsp>
                  <wp:wsp>
                    <wp:cNvPr id="8423980" name="Text Box 1307"/>
                    <wp:cNvSpPr txBox="1">
                      <a:spLocks noChangeArrowheads="1"/>
                    </wp:cNvSpPr>
                    <wp:spPr bwMode="auto">
                      <a:xfrm>
                        <a:off x="7703" y="3813"/>
                        <a:ext cx="144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14F6EC4" w14:textId="77777777" w:rsidR="0034062D" w:rsidRDefault="0034062D" w:rsidP="00550AC1">
                          <w:pPr>
                            <w:pStyle w:val="Plattetekst"/>
                            <w:kinsoku w:val="0"/>
                            <w:overflowPunct w:val="0"/>
                            <w:spacing w:line="10.05pt" w:lineRule="exact"/>
                            <w:rPr>
                              <w:color w:val="231F20"/>
                              <w:spacing w:val="-2"/>
                              <w:w w:val="110%"/>
                              <w:sz w:val="18"/>
                              <w:szCs w:val="18"/>
                            </w:rPr>
                          </w:pPr>
                          <w:r>
                            <w:rPr>
                              <w:color w:val="231F20"/>
                              <w:w w:val="110%"/>
                              <w:sz w:val="18"/>
                              <w:szCs w:val="18"/>
                            </w:rPr>
                            <w:t>Anti-tip wielen</w:t>
                          </w:r>
                        </w:p>
                        <w:p w14:paraId="57CF16FA" w14:textId="27BE79B2" w:rsidR="006B3032" w:rsidRDefault="006B3032">
                          <w:pPr>
                            <w:pStyle w:val="Plattetekst"/>
                            <w:kinsoku w:val="0"/>
                            <w:overflowPunct w:val="0"/>
                            <w:spacing w:line="10.05pt" w:lineRule="exact"/>
                            <w:rPr>
                              <w:color w:val="231F20"/>
                              <w:spacing w:val="-2"/>
                              <w:w w:val="110%"/>
                              <w:sz w:val="18"/>
                              <w:szCs w:val="18"/>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794E31DC" w14:textId="77777777" w:rsidR="004B7EE4" w:rsidRPr="004B7EE4" w:rsidRDefault="004B7EE4" w:rsidP="00216937">
      <w:pPr>
        <w:pStyle w:val="Plattetekst"/>
        <w:tabs>
          <w:tab w:val="start" w:pos="257.35pt"/>
        </w:tabs>
        <w:kinsoku w:val="0"/>
        <w:overflowPunct w:val="0"/>
        <w:spacing w:before="3.95pt"/>
        <w:ind w:end="8.60pt"/>
        <w:jc w:val="center"/>
        <w:rPr>
          <w:rFonts w:ascii="BauhausItcTEEMed" w:hAnsi="BauhausItcTEEMed" w:cs="BauhausItcTEEMed"/>
          <w:color w:val="231F20"/>
          <w:spacing w:val="-4"/>
          <w:w w:val="115%"/>
        </w:rPr>
      </w:pPr>
      <w:r w:rsidRPr="001D199C">
        <w:rPr>
          <w:rFonts w:ascii="BauhausItcTEEMed" w:hAnsi="BauhausItcTEEMed" w:cs="BauhausItcTEEMed"/>
          <w:color w:val="231F20"/>
          <w:w w:val="115%"/>
        </w:rPr>
        <w:lastRenderedPageBreak/>
        <w:t>Afbeelding 2 - HS-558 / 559 Bedieningspaneel Afbeelding 3 - HS-558 / 559 Achteraanzicht</w:t>
      </w:r>
      <w:r w:rsidRPr="001D199C">
        <w:rPr>
          <w:rFonts w:ascii="BauhausItcTEEMed" w:hAnsi="BauhausItcTEEMed" w:cs="BauhausItcTEEMed"/>
          <w:color w:val="231F20"/>
        </w:rPr>
        <w:tab/>
      </w:r>
      <w:r w:rsidRPr="001D199C">
        <w:rPr>
          <w:rFonts w:ascii="BauhausItcTEEMed" w:hAnsi="BauhausItcTEEMed" w:cs="BauhausItcTEEMed"/>
          <w:color w:val="231F20"/>
          <w:w w:val="115%"/>
        </w:rPr>
        <w:t xml:space="preserve"> </w:t>
      </w:r>
    </w:p>
    <w:p w14:paraId="7793970F" w14:textId="77777777" w:rsidR="006B3032" w:rsidRPr="004B7EE4" w:rsidRDefault="006B3032">
      <w:pPr>
        <w:pStyle w:val="Plattetekst"/>
        <w:tabs>
          <w:tab w:val="start" w:pos="257.35pt"/>
        </w:tabs>
        <w:kinsoku w:val="0"/>
        <w:overflowPunct w:val="0"/>
        <w:spacing w:before="3.95pt"/>
        <w:ind w:end="8.60pt"/>
        <w:jc w:val="center"/>
        <w:rPr>
          <w:rFonts w:ascii="BauhausItcTEEMed" w:hAnsi="BauhausItcTEEMed" w:cs="BauhausItcTEEMed"/>
          <w:color w:val="231F20"/>
          <w:spacing w:val="-4"/>
          <w:w w:val="115%"/>
        </w:rPr>
        <w:sectPr w:rsidR="006B3032" w:rsidRPr="004B7EE4">
          <w:pgSz w:w="595.50pt" w:h="842pt"/>
          <w:pgMar w:top="73pt" w:right="26pt" w:bottom="54pt" w:left="19pt" w:header="45.40pt" w:footer="44.75pt" w:gutter="0pt"/>
          <w:cols w:space="35.40pt" w:equalWidth="0">
            <w:col w:w="550.50pt"/>
          </w:cols>
          <w:noEndnote/>
        </w:sectPr>
      </w:pPr>
    </w:p>
    <w:p w14:paraId="1989B5CE" w14:textId="77777777" w:rsidR="004B7EE4" w:rsidRPr="004B7EE4" w:rsidRDefault="004B7EE4" w:rsidP="00252E95">
      <w:pPr>
        <w:pStyle w:val="Plattetekst"/>
        <w:kinsoku w:val="0"/>
        <w:overflowPunct w:val="0"/>
        <w:spacing w:before="7.50pt"/>
        <w:ind w:start="35.60pt"/>
        <w:rPr>
          <w:rFonts w:ascii="BauhausItcTEEMed" w:hAnsi="BauhausItcTEEMed" w:cs="BauhausItcTEEMed"/>
          <w:color w:val="FFFFFF"/>
          <w:spacing w:val="-5"/>
          <w:w w:val="115%"/>
        </w:rPr>
      </w:pPr>
      <w:bookmarkStart w:id="8" w:name="558.559-07"/>
      <w:bookmarkEnd w:id="8"/>
      <w:r w:rsidRPr="004B7EE4">
        <w:rPr>
          <w:rFonts w:ascii="BauhausItcTEEMed" w:hAnsi="BauhausItcTEEMed" w:cs="BauhausItcTEEMed"/>
          <w:color w:val="FFFFFF"/>
          <w:spacing w:val="-5"/>
          <w:w w:val="115%"/>
          <w:shd w:val="clear" w:color="auto" w:fill="231F20"/>
        </w:rPr>
        <w:lastRenderedPageBreak/>
        <w:t xml:space="preserve"> FUNCTIE VAN ONDERDELEN</w:t>
      </w:r>
      <w:r w:rsidRPr="001D199C">
        <w:rPr>
          <w:rFonts w:ascii="華康少女文字 Std W3" w:eastAsia="華康少女文字 Std W3" w:hAnsi="BauhausItcTEEMed" w:cs="華康少女文字 Std W3" w:hint="eastAsia"/>
          <w:color w:val="FFFFFF"/>
          <w:spacing w:val="-2"/>
          <w:w w:val="115%"/>
          <w:shd w:val="clear" w:color="auto" w:fill="231F20"/>
        </w:rPr>
        <w:t>:</w:t>
      </w:r>
    </w:p>
    <w:p w14:paraId="53106525" w14:textId="77777777" w:rsidR="004B7EE4" w:rsidRPr="004B7EE4" w:rsidRDefault="004B7EE4" w:rsidP="00252E95">
      <w:pPr>
        <w:pStyle w:val="Plattetekst"/>
        <w:kinsoku w:val="0"/>
        <w:overflowPunct w:val="0"/>
        <w:spacing w:before="5.05pt"/>
        <w:ind w:start="35.25pt"/>
        <w:rPr>
          <w:b/>
          <w:bCs/>
          <w:color w:val="231F20"/>
          <w:spacing w:val="-5"/>
          <w:w w:val="115%"/>
        </w:rPr>
      </w:pPr>
      <w:r w:rsidRPr="001D199C">
        <w:rPr>
          <w:b/>
          <w:bCs/>
          <w:color w:val="231F20"/>
          <w:w w:val="115%"/>
        </w:rPr>
        <w:t>HOOFDSCHAKELAAR (A)</w:t>
      </w:r>
    </w:p>
    <w:p w14:paraId="370516F5" w14:textId="77777777" w:rsidR="004B7EE4" w:rsidRPr="004B7EE4" w:rsidRDefault="004B7EE4" w:rsidP="004B7EE4">
      <w:pPr>
        <w:pStyle w:val="Lijstalinea"/>
        <w:numPr>
          <w:ilvl w:val="0"/>
          <w:numId w:val="26"/>
        </w:numPr>
        <w:tabs>
          <w:tab w:val="start" w:pos="45.90pt"/>
        </w:tabs>
        <w:kinsoku w:val="0"/>
        <w:overflowPunct w:val="0"/>
        <w:spacing w:before="0.90pt"/>
        <w:ind w:hanging="10.65pt"/>
        <w:rPr>
          <w:color w:val="231F20"/>
          <w:spacing w:val="-2"/>
          <w:w w:val="115%"/>
          <w:sz w:val="21"/>
          <w:szCs w:val="21"/>
        </w:rPr>
      </w:pPr>
      <w:r w:rsidRPr="001D199C">
        <w:rPr>
          <w:color w:val="231F20"/>
          <w:w w:val="115%"/>
          <w:sz w:val="21"/>
          <w:szCs w:val="21"/>
        </w:rPr>
        <w:t>Door de sleutel met de klok mee naar AAN te draaien om de stroom in te schakelen</w:t>
      </w:r>
    </w:p>
    <w:p w14:paraId="594E78AA" w14:textId="77777777" w:rsidR="004B7EE4" w:rsidRPr="004B7EE4" w:rsidRDefault="004B7EE4" w:rsidP="004B7EE4">
      <w:pPr>
        <w:pStyle w:val="Lijstalinea"/>
        <w:numPr>
          <w:ilvl w:val="0"/>
          <w:numId w:val="26"/>
        </w:numPr>
        <w:tabs>
          <w:tab w:val="start" w:pos="45.90pt"/>
        </w:tabs>
        <w:kinsoku w:val="0"/>
        <w:overflowPunct w:val="0"/>
        <w:spacing w:before="0.95pt"/>
        <w:ind w:hanging="10.65pt"/>
        <w:rPr>
          <w:color w:val="231F20"/>
          <w:spacing w:val="-2"/>
          <w:w w:val="115%"/>
          <w:sz w:val="21"/>
          <w:szCs w:val="21"/>
        </w:rPr>
      </w:pPr>
      <w:r w:rsidRPr="001D199C">
        <w:rPr>
          <w:color w:val="231F20"/>
          <w:w w:val="115%"/>
          <w:sz w:val="21"/>
          <w:szCs w:val="21"/>
        </w:rPr>
        <w:t>Door de sleutel tegen de klok in naar UIT te draaien om de stroom uit te schakelen.</w:t>
      </w:r>
    </w:p>
    <w:p w14:paraId="3277EC6C" w14:textId="70F16A8A" w:rsidR="004B7EE4" w:rsidRPr="004B7EE4" w:rsidRDefault="004B7EE4" w:rsidP="004B7EE4">
      <w:pPr>
        <w:pStyle w:val="Lijstalinea"/>
        <w:numPr>
          <w:ilvl w:val="0"/>
          <w:numId w:val="26"/>
        </w:numPr>
        <w:tabs>
          <w:tab w:val="start" w:pos="45.90pt"/>
        </w:tabs>
        <w:kinsoku w:val="0"/>
        <w:overflowPunct w:val="0"/>
        <w:spacing w:before="0.90pt"/>
        <w:ind w:hanging="10.65pt"/>
        <w:rPr>
          <w:color w:val="231F20"/>
          <w:spacing w:val="-2"/>
          <w:w w:val="115%"/>
          <w:sz w:val="21"/>
          <w:szCs w:val="21"/>
        </w:rPr>
      </w:pPr>
      <w:r w:rsidRPr="001D199C">
        <w:rPr>
          <w:color w:val="231F20"/>
          <w:w w:val="115%"/>
          <w:sz w:val="21"/>
          <w:szCs w:val="21"/>
        </w:rPr>
        <w:t xml:space="preserve">Door de sleutel om te </w:t>
      </w:r>
      <w:r w:rsidR="009B7BB2">
        <w:rPr>
          <w:noProof/>
          <w:color w:val="231F20"/>
          <w:spacing w:val="-20"/>
          <w:position w:val="-4"/>
          <w:sz w:val="21"/>
          <w:szCs w:val="21"/>
        </w:rPr>
        <w:drawing>
          <wp:inline distT="0" distB="0" distL="0" distR="0" wp14:anchorId="29E47EB3" wp14:editId="3943967F">
            <wp:extent cx="190500" cy="137160"/>
            <wp:effectExtent l="0" t="0" r="0" b="0"/>
            <wp:docPr id="57" name="Afbeelding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5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 cy="137160"/>
                    </a:xfrm>
                    <a:prstGeom prst="rect">
                      <a:avLst/>
                    </a:prstGeom>
                    <a:noFill/>
                    <a:ln>
                      <a:noFill/>
                    </a:ln>
                  </pic:spPr>
                </pic:pic>
              </a:graphicData>
            </a:graphic>
          </wp:inline>
        </w:drawing>
      </w:r>
      <w:r w:rsidRPr="001D199C">
        <w:rPr>
          <w:rFonts w:ascii="Times New Roman" w:hAnsi="Times New Roman" w:cs="Times New Roman"/>
          <w:color w:val="231F20"/>
          <w:spacing w:val="77"/>
          <w:w w:val="150%"/>
          <w:sz w:val="21"/>
          <w:szCs w:val="21"/>
        </w:rPr>
        <w:t xml:space="preserve"> </w:t>
      </w:r>
      <w:r w:rsidRPr="001D199C">
        <w:rPr>
          <w:color w:val="231F20"/>
          <w:w w:val="115%"/>
          <w:sz w:val="21"/>
          <w:szCs w:val="21"/>
        </w:rPr>
        <w:t>draaien om de koplamp in te schakelen.</w:t>
      </w:r>
    </w:p>
    <w:p w14:paraId="3DB5BCD5" w14:textId="271D7301" w:rsidR="004B7EE4" w:rsidRPr="004B7EE4" w:rsidRDefault="00DF0BB1" w:rsidP="00252E95">
      <w:pPr>
        <w:pStyle w:val="Kop2"/>
        <w:kinsoku w:val="0"/>
        <w:overflowPunct w:val="0"/>
        <w:spacing w:before="3.95pt"/>
        <w:rPr>
          <w:color w:val="231F20"/>
          <w:spacing w:val="-5"/>
          <w:w w:val="115%"/>
        </w:rPr>
      </w:pPr>
      <w:proofErr w:type="spellStart"/>
      <w:r w:rsidRPr="001D199C">
        <w:rPr>
          <w:color w:val="231F20"/>
          <w:w w:val="115%"/>
        </w:rPr>
        <w:t>Snelkiesknop</w:t>
      </w:r>
      <w:proofErr w:type="spellEnd"/>
      <w:r w:rsidRPr="001D199C">
        <w:rPr>
          <w:color w:val="231F20"/>
          <w:w w:val="115%"/>
        </w:rPr>
        <w:t xml:space="preserve"> </w:t>
      </w:r>
      <w:r w:rsidR="004B7EE4" w:rsidRPr="001D199C">
        <w:rPr>
          <w:color w:val="231F20"/>
          <w:w w:val="115%"/>
        </w:rPr>
        <w:t>(B)</w:t>
      </w:r>
    </w:p>
    <w:p w14:paraId="001A09CE" w14:textId="77777777" w:rsidR="004B7EE4" w:rsidRPr="004B7EE4" w:rsidRDefault="004B7EE4" w:rsidP="00252E95">
      <w:pPr>
        <w:pStyle w:val="Plattetekst"/>
        <w:kinsoku w:val="0"/>
        <w:overflowPunct w:val="0"/>
        <w:spacing w:before="0.90pt"/>
        <w:ind w:start="35.25pt"/>
        <w:rPr>
          <w:color w:val="231F20"/>
          <w:spacing w:val="-2"/>
          <w:w w:val="115%"/>
        </w:rPr>
      </w:pPr>
      <w:r w:rsidRPr="001D199C">
        <w:rPr>
          <w:color w:val="231F20"/>
          <w:w w:val="115%"/>
        </w:rPr>
        <w:t>Het konijn betekent snel en de schildpad is langzaam.</w:t>
      </w:r>
    </w:p>
    <w:p w14:paraId="01F6CFD3" w14:textId="77777777" w:rsidR="004B7EE4" w:rsidRPr="004B7EE4" w:rsidRDefault="004B7EE4" w:rsidP="00252E95">
      <w:pPr>
        <w:pStyle w:val="Plattetekst"/>
        <w:kinsoku w:val="0"/>
        <w:overflowPunct w:val="0"/>
        <w:spacing w:before="0.95pt"/>
        <w:ind w:start="35.25pt"/>
        <w:rPr>
          <w:color w:val="231F20"/>
          <w:spacing w:val="-2"/>
          <w:w w:val="115%"/>
        </w:rPr>
      </w:pPr>
      <w:r w:rsidRPr="001D199C">
        <w:rPr>
          <w:color w:val="231F20"/>
          <w:w w:val="115%"/>
        </w:rPr>
        <w:t>Door hieraan te draaien regel je de totale snelheid die wordt overgebracht naar de duimbediening.</w:t>
      </w:r>
    </w:p>
    <w:p w14:paraId="748F76AA" w14:textId="5A4F0E3D" w:rsidR="004B7EE4" w:rsidRPr="004B7EE4" w:rsidRDefault="009B7BB2" w:rsidP="00252E95">
      <w:pPr>
        <w:pStyle w:val="Plattetekst"/>
        <w:kinsoku w:val="0"/>
        <w:overflowPunct w:val="0"/>
        <w:spacing w:before="0.55pt"/>
        <w:rPr>
          <w:sz w:val="8"/>
          <w:szCs w:val="8"/>
        </w:rPr>
      </w:pPr>
      <w:r>
        <w:rPr>
          <w:noProof/>
        </w:rPr>
        <w:drawing>
          <wp:anchor distT="0" distB="0" distL="0" distR="0" simplePos="0" relativeHeight="251692544" behindDoc="0" locked="0" layoutInCell="0" allowOverlap="1" wp14:anchorId="7DA7D006" wp14:editId="15AAF393">
            <wp:simplePos x="0" y="0"/>
            <wp:positionH relativeFrom="page">
              <wp:posOffset>690245</wp:posOffset>
            </wp:positionH>
            <wp:positionV relativeFrom="paragraph">
              <wp:posOffset>80645</wp:posOffset>
            </wp:positionV>
            <wp:extent cx="6125210" cy="536575"/>
            <wp:effectExtent l="4445" t="8890" r="4445" b="6985"/>
            <wp:wrapTopAndBottom/>
            <wp:docPr id="853805528" name="Group 171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536575"/>
                      <a:chOff x="1087" y="127"/>
                      <a:chExt cx="9646" cy="845"/>
                    </a:xfrm>
                  </wp:grpSpPr>
                  <wp:grpSp>
                    <wp:cNvPr id="501346463" name="Group 1712"/>
                    <wp:cNvGrpSpPr>
                      <a:grpSpLocks/>
                    </wp:cNvGrpSpPr>
                    <wp:grpSpPr bwMode="auto">
                      <a:xfrm>
                        <a:off x="1263" y="203"/>
                        <a:ext cx="500" cy="438"/>
                        <a:chOff x="1263" y="203"/>
                        <a:chExt cx="500" cy="438"/>
                      </a:xfrm>
                    </wp:grpSpPr>
                    <wp:wsp>
                      <wp:cNvPr id="55742231" name="Freeform 1713"/>
                      <wp:cNvSpPr>
                        <a:spLocks/>
                      </wp:cNvSpPr>
                      <wp:spPr bwMode="auto">
                        <a:xfrm>
                          <a:off x="1263" y="203"/>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747273068" name="Freeform 1714"/>
                      <wp:cNvSpPr>
                        <a:spLocks/>
                      </wp:cNvSpPr>
                      <wp:spPr bwMode="auto">
                        <a:xfrm>
                          <a:off x="1263" y="203"/>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628197126" name="Group 1715"/>
                    <wp:cNvGrpSpPr>
                      <a:grpSpLocks/>
                    </wp:cNvGrpSpPr>
                    <wp:grpSpPr bwMode="auto">
                      <a:xfrm>
                        <a:off x="1480" y="351"/>
                        <a:ext cx="55" cy="228"/>
                        <a:chOff x="1480" y="351"/>
                        <a:chExt cx="55" cy="228"/>
                      </a:xfrm>
                    </wp:grpSpPr>
                    <wp:wsp>
                      <wp:cNvPr id="1113514662" name="Freeform 1716"/>
                      <wp:cNvSpPr>
                        <a:spLocks/>
                      </wp:cNvSpPr>
                      <wp:spPr bwMode="auto">
                        <a:xfrm>
                          <a:off x="1480" y="351"/>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1471671" name="Freeform 1717"/>
                      <wp:cNvSpPr>
                        <a:spLocks/>
                      </wp:cNvSpPr>
                      <wp:spPr bwMode="auto">
                        <a:xfrm>
                          <a:off x="1480" y="351"/>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1542106411" name="Text Box 1718"/>
                    <wp:cNvSpPr txBox="1">
                      <a:spLocks noChangeArrowheads="1"/>
                    </wp:cNvSpPr>
                    <wp:spPr bwMode="auto">
                      <a:xfrm>
                        <a:off x="1097" y="137"/>
                        <a:ext cx="9626" cy="825"/>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3DDD7112" w14:textId="77777777" w:rsidR="004B7EE4" w:rsidRPr="001D199C" w:rsidRDefault="004B7EE4">
                          <w:pPr>
                            <w:pStyle w:val="Plattetekst"/>
                            <w:kinsoku w:val="0"/>
                            <w:overflowPunct w:val="0"/>
                            <w:spacing w:before="1.30pt" w:line="12.05pt" w:lineRule="exact"/>
                            <w:ind w:start="37pt"/>
                            <w:rPr>
                              <w:b/>
                              <w:bCs/>
                              <w:color w:val="231F20"/>
                              <w:spacing w:val="-2"/>
                              <w:w w:val="115%"/>
                              <w:lang w:val="en-GB"/>
                            </w:rPr>
                          </w:pPr>
                          <w:r w:rsidRPr="001D199C">
                            <w:rPr>
                              <w:b/>
                              <w:bCs/>
                              <w:color w:val="231F20"/>
                              <w:w w:val="115%"/>
                              <w:lang w:val="en-GB"/>
                            </w:rPr>
                            <w:t>Do</w:t>
                          </w:r>
                          <w:r w:rsidRPr="001D199C">
                            <w:rPr>
                              <w:b/>
                              <w:bCs/>
                              <w:color w:val="231F20"/>
                              <w:spacing w:val="-7"/>
                              <w:w w:val="115%"/>
                              <w:lang w:val="en-GB"/>
                            </w:rPr>
                            <w:t xml:space="preserve"> </w:t>
                          </w:r>
                          <w:r w:rsidRPr="001D199C">
                            <w:rPr>
                              <w:b/>
                              <w:bCs/>
                              <w:color w:val="231F20"/>
                              <w:w w:val="115%"/>
                              <w:lang w:val="en-GB"/>
                            </w:rPr>
                            <w:t>not</w:t>
                          </w:r>
                          <w:r w:rsidRPr="001D199C">
                            <w:rPr>
                              <w:b/>
                              <w:bCs/>
                              <w:color w:val="231F20"/>
                              <w:spacing w:val="-7"/>
                              <w:w w:val="115%"/>
                              <w:lang w:val="en-GB"/>
                            </w:rPr>
                            <w:t xml:space="preserve"> </w:t>
                          </w:r>
                          <w:r w:rsidRPr="001D199C">
                            <w:rPr>
                              <w:b/>
                              <w:bCs/>
                              <w:color w:val="231F20"/>
                              <w:w w:val="115%"/>
                              <w:lang w:val="en-GB"/>
                            </w:rPr>
                            <w:t>set</w:t>
                          </w:r>
                          <w:r w:rsidRPr="001D199C">
                            <w:rPr>
                              <w:b/>
                              <w:bCs/>
                              <w:color w:val="231F20"/>
                              <w:spacing w:val="-7"/>
                              <w:w w:val="115%"/>
                              <w:lang w:val="en-GB"/>
                            </w:rPr>
                            <w:t xml:space="preserve"> </w:t>
                          </w:r>
                          <w:r w:rsidRPr="001D199C">
                            <w:rPr>
                              <w:b/>
                              <w:bCs/>
                              <w:color w:val="231F20"/>
                              <w:w w:val="115%"/>
                              <w:lang w:val="en-GB"/>
                            </w:rPr>
                            <w:t>the</w:t>
                          </w:r>
                          <w:r w:rsidRPr="001D199C">
                            <w:rPr>
                              <w:b/>
                              <w:bCs/>
                              <w:color w:val="231F20"/>
                              <w:spacing w:val="-7"/>
                              <w:w w:val="115%"/>
                              <w:lang w:val="en-GB"/>
                            </w:rPr>
                            <w:t xml:space="preserve"> </w:t>
                          </w:r>
                          <w:r w:rsidRPr="001D199C">
                            <w:rPr>
                              <w:b/>
                              <w:bCs/>
                              <w:color w:val="231F20"/>
                              <w:w w:val="115%"/>
                              <w:lang w:val="en-GB"/>
                            </w:rPr>
                            <w:t>speed</w:t>
                          </w:r>
                          <w:r w:rsidRPr="001D199C">
                            <w:rPr>
                              <w:b/>
                              <w:bCs/>
                              <w:color w:val="231F20"/>
                              <w:spacing w:val="-7"/>
                              <w:w w:val="115%"/>
                              <w:lang w:val="en-GB"/>
                            </w:rPr>
                            <w:t xml:space="preserve"> </w:t>
                          </w:r>
                          <w:r w:rsidRPr="001D199C">
                            <w:rPr>
                              <w:b/>
                              <w:bCs/>
                              <w:color w:val="231F20"/>
                              <w:w w:val="115%"/>
                              <w:lang w:val="en-GB"/>
                            </w:rPr>
                            <w:t>at</w:t>
                          </w:r>
                          <w:r w:rsidRPr="001D199C">
                            <w:rPr>
                              <w:b/>
                              <w:bCs/>
                              <w:color w:val="231F20"/>
                              <w:spacing w:val="-7"/>
                              <w:w w:val="115%"/>
                              <w:lang w:val="en-GB"/>
                            </w:rPr>
                            <w:t xml:space="preserve"> </w:t>
                          </w:r>
                          <w:r w:rsidRPr="001D199C">
                            <w:rPr>
                              <w:b/>
                              <w:bCs/>
                              <w:color w:val="231F20"/>
                              <w:w w:val="115%"/>
                              <w:lang w:val="en-GB"/>
                            </w:rPr>
                            <w:t>maximum</w:t>
                          </w:r>
                          <w:r w:rsidRPr="001D199C">
                            <w:rPr>
                              <w:b/>
                              <w:bCs/>
                              <w:color w:val="231F20"/>
                              <w:spacing w:val="-7"/>
                              <w:w w:val="115%"/>
                              <w:lang w:val="en-GB"/>
                            </w:rPr>
                            <w:t xml:space="preserve"> </w:t>
                          </w:r>
                          <w:r w:rsidRPr="001D199C">
                            <w:rPr>
                              <w:b/>
                              <w:bCs/>
                              <w:color w:val="231F20"/>
                              <w:w w:val="115%"/>
                              <w:lang w:val="en-GB"/>
                            </w:rPr>
                            <w:t>when</w:t>
                          </w:r>
                          <w:r w:rsidRPr="001D199C">
                            <w:rPr>
                              <w:b/>
                              <w:bCs/>
                              <w:color w:val="231F20"/>
                              <w:spacing w:val="-7"/>
                              <w:w w:val="115%"/>
                              <w:lang w:val="en-GB"/>
                            </w:rPr>
                            <w:t xml:space="preserve"> </w:t>
                          </w:r>
                          <w:r w:rsidRPr="001D199C">
                            <w:rPr>
                              <w:b/>
                              <w:bCs/>
                              <w:color w:val="231F20"/>
                              <w:w w:val="115%"/>
                              <w:lang w:val="en-GB"/>
                            </w:rPr>
                            <w:t>operating</w:t>
                          </w:r>
                          <w:r w:rsidRPr="001D199C">
                            <w:rPr>
                              <w:b/>
                              <w:bCs/>
                              <w:color w:val="231F20"/>
                              <w:spacing w:val="-7"/>
                              <w:w w:val="115%"/>
                              <w:lang w:val="en-GB"/>
                            </w:rPr>
                            <w:t xml:space="preserve"> </w:t>
                          </w:r>
                          <w:r w:rsidRPr="001D199C">
                            <w:rPr>
                              <w:b/>
                              <w:bCs/>
                              <w:color w:val="231F20"/>
                              <w:w w:val="115%"/>
                              <w:lang w:val="en-GB"/>
                            </w:rPr>
                            <w:t>the</w:t>
                          </w:r>
                          <w:r w:rsidRPr="001D199C">
                            <w:rPr>
                              <w:b/>
                              <w:bCs/>
                              <w:color w:val="231F20"/>
                              <w:spacing w:val="-7"/>
                              <w:w w:val="115%"/>
                              <w:lang w:val="en-GB"/>
                            </w:rPr>
                            <w:t xml:space="preserve"> </w:t>
                          </w:r>
                          <w:r w:rsidRPr="001D199C">
                            <w:rPr>
                              <w:b/>
                              <w:bCs/>
                              <w:color w:val="231F20"/>
                              <w:spacing w:val="-2"/>
                              <w:w w:val="115%"/>
                              <w:lang w:val="en-GB"/>
                            </w:rPr>
                            <w:t>scooter.</w:t>
                          </w:r>
                        </w:p>
                        <w:p w14:paraId="7347836C" w14:textId="77777777" w:rsidR="004B7EE4" w:rsidRPr="001D199C" w:rsidRDefault="004B7EE4">
                          <w:pPr>
                            <w:pStyle w:val="Plattetekst"/>
                            <w:kinsoku w:val="0"/>
                            <w:overflowPunct w:val="0"/>
                            <w:ind w:start="37pt"/>
                            <w:rPr>
                              <w:b/>
                              <w:bCs/>
                              <w:color w:val="231F20"/>
                              <w:w w:val="115%"/>
                              <w:lang w:val="en-GB"/>
                            </w:rPr>
                          </w:pPr>
                          <w:r w:rsidRPr="001D199C">
                            <w:rPr>
                              <w:b/>
                              <w:bCs/>
                              <w:color w:val="231F20"/>
                              <w:w w:val="115%"/>
                              <w:lang w:val="en-GB"/>
                            </w:rPr>
                            <w:t>Adjust</w:t>
                          </w:r>
                          <w:r w:rsidRPr="001D199C">
                            <w:rPr>
                              <w:b/>
                              <w:bCs/>
                              <w:color w:val="231F20"/>
                              <w:spacing w:val="-8"/>
                              <w:w w:val="115%"/>
                              <w:lang w:val="en-GB"/>
                            </w:rPr>
                            <w:t xml:space="preserve"> </w:t>
                          </w:r>
                          <w:r w:rsidRPr="001D199C">
                            <w:rPr>
                              <w:b/>
                              <w:bCs/>
                              <w:color w:val="231F20"/>
                              <w:w w:val="115%"/>
                              <w:lang w:val="en-GB"/>
                            </w:rPr>
                            <w:t>the</w:t>
                          </w:r>
                          <w:r w:rsidRPr="001D199C">
                            <w:rPr>
                              <w:b/>
                              <w:bCs/>
                              <w:color w:val="231F20"/>
                              <w:spacing w:val="-8"/>
                              <w:w w:val="115%"/>
                              <w:lang w:val="en-GB"/>
                            </w:rPr>
                            <w:t xml:space="preserve"> </w:t>
                          </w:r>
                          <w:r w:rsidRPr="001D199C">
                            <w:rPr>
                              <w:b/>
                              <w:bCs/>
                              <w:color w:val="231F20"/>
                              <w:w w:val="115%"/>
                              <w:lang w:val="en-GB"/>
                            </w:rPr>
                            <w:t>speed</w:t>
                          </w:r>
                          <w:r w:rsidRPr="001D199C">
                            <w:rPr>
                              <w:b/>
                              <w:bCs/>
                              <w:color w:val="231F20"/>
                              <w:spacing w:val="-8"/>
                              <w:w w:val="115%"/>
                              <w:lang w:val="en-GB"/>
                            </w:rPr>
                            <w:t xml:space="preserve"> </w:t>
                          </w:r>
                          <w:r w:rsidRPr="001D199C">
                            <w:rPr>
                              <w:b/>
                              <w:bCs/>
                              <w:color w:val="231F20"/>
                              <w:w w:val="115%"/>
                              <w:lang w:val="en-GB"/>
                            </w:rPr>
                            <w:t>at</w:t>
                          </w:r>
                          <w:r w:rsidRPr="001D199C">
                            <w:rPr>
                              <w:b/>
                              <w:bCs/>
                              <w:color w:val="231F20"/>
                              <w:spacing w:val="-8"/>
                              <w:w w:val="115%"/>
                              <w:lang w:val="en-GB"/>
                            </w:rPr>
                            <w:t xml:space="preserve"> </w:t>
                          </w:r>
                          <w:r w:rsidRPr="001D199C">
                            <w:rPr>
                              <w:b/>
                              <w:bCs/>
                              <w:color w:val="231F20"/>
                              <w:w w:val="115%"/>
                              <w:lang w:val="en-GB"/>
                            </w:rPr>
                            <w:t>maximum</w:t>
                          </w:r>
                          <w:r w:rsidRPr="001D199C">
                            <w:rPr>
                              <w:b/>
                              <w:bCs/>
                              <w:color w:val="231F20"/>
                              <w:spacing w:val="-8"/>
                              <w:w w:val="115%"/>
                              <w:lang w:val="en-GB"/>
                            </w:rPr>
                            <w:t xml:space="preserve"> </w:t>
                          </w:r>
                          <w:r w:rsidRPr="001D199C">
                            <w:rPr>
                              <w:b/>
                              <w:bCs/>
                              <w:color w:val="231F20"/>
                              <w:w w:val="115%"/>
                              <w:lang w:val="en-GB"/>
                            </w:rPr>
                            <w:t>when</w:t>
                          </w:r>
                          <w:r w:rsidRPr="001D199C">
                            <w:rPr>
                              <w:b/>
                              <w:bCs/>
                              <w:color w:val="231F20"/>
                              <w:spacing w:val="-8"/>
                              <w:w w:val="115%"/>
                              <w:lang w:val="en-GB"/>
                            </w:rPr>
                            <w:t xml:space="preserve"> </w:t>
                          </w:r>
                          <w:r w:rsidRPr="001D199C">
                            <w:rPr>
                              <w:b/>
                              <w:bCs/>
                              <w:color w:val="231F20"/>
                              <w:w w:val="115%"/>
                              <w:lang w:val="en-GB"/>
                            </w:rPr>
                            <w:t>inclining</w:t>
                          </w:r>
                          <w:r w:rsidRPr="001D199C">
                            <w:rPr>
                              <w:b/>
                              <w:bCs/>
                              <w:color w:val="231F20"/>
                              <w:spacing w:val="-8"/>
                              <w:w w:val="115%"/>
                              <w:lang w:val="en-GB"/>
                            </w:rPr>
                            <w:t xml:space="preserve"> </w:t>
                          </w:r>
                          <w:r w:rsidRPr="001D199C">
                            <w:rPr>
                              <w:b/>
                              <w:bCs/>
                              <w:color w:val="231F20"/>
                              <w:w w:val="115%"/>
                              <w:lang w:val="en-GB"/>
                            </w:rPr>
                            <w:t>a</w:t>
                          </w:r>
                          <w:r w:rsidRPr="001D199C">
                            <w:rPr>
                              <w:b/>
                              <w:bCs/>
                              <w:color w:val="231F20"/>
                              <w:spacing w:val="-8"/>
                              <w:w w:val="115%"/>
                              <w:lang w:val="en-GB"/>
                            </w:rPr>
                            <w:t xml:space="preserve"> </w:t>
                          </w:r>
                          <w:r w:rsidRPr="001D199C">
                            <w:rPr>
                              <w:b/>
                              <w:bCs/>
                              <w:color w:val="231F20"/>
                              <w:w w:val="115%"/>
                              <w:lang w:val="en-GB"/>
                            </w:rPr>
                            <w:t>slope,</w:t>
                          </w:r>
                          <w:r w:rsidRPr="001D199C">
                            <w:rPr>
                              <w:b/>
                              <w:bCs/>
                              <w:color w:val="231F20"/>
                              <w:spacing w:val="-8"/>
                              <w:w w:val="115%"/>
                              <w:lang w:val="en-GB"/>
                            </w:rPr>
                            <w:t xml:space="preserve"> </w:t>
                          </w:r>
                          <w:r w:rsidRPr="001D199C">
                            <w:rPr>
                              <w:b/>
                              <w:bCs/>
                              <w:color w:val="231F20"/>
                              <w:w w:val="115%"/>
                              <w:lang w:val="en-GB"/>
                            </w:rPr>
                            <w:t>and</w:t>
                          </w:r>
                          <w:r w:rsidRPr="001D199C">
                            <w:rPr>
                              <w:b/>
                              <w:bCs/>
                              <w:color w:val="231F20"/>
                              <w:spacing w:val="-8"/>
                              <w:w w:val="115%"/>
                              <w:lang w:val="en-GB"/>
                            </w:rPr>
                            <w:t xml:space="preserve"> </w:t>
                          </w:r>
                          <w:r w:rsidRPr="001D199C">
                            <w:rPr>
                              <w:b/>
                              <w:bCs/>
                              <w:color w:val="231F20"/>
                              <w:w w:val="115%"/>
                              <w:lang w:val="en-GB"/>
                            </w:rPr>
                            <w:t>adjust</w:t>
                          </w:r>
                          <w:r w:rsidRPr="001D199C">
                            <w:rPr>
                              <w:b/>
                              <w:bCs/>
                              <w:color w:val="231F20"/>
                              <w:spacing w:val="-8"/>
                              <w:w w:val="115%"/>
                              <w:lang w:val="en-GB"/>
                            </w:rPr>
                            <w:t xml:space="preserve"> </w:t>
                          </w:r>
                          <w:r w:rsidRPr="001D199C">
                            <w:rPr>
                              <w:b/>
                              <w:bCs/>
                              <w:color w:val="231F20"/>
                              <w:w w:val="115%"/>
                              <w:lang w:val="en-GB"/>
                            </w:rPr>
                            <w:t>to</w:t>
                          </w:r>
                          <w:r w:rsidRPr="001D199C">
                            <w:rPr>
                              <w:b/>
                              <w:bCs/>
                              <w:color w:val="231F20"/>
                              <w:spacing w:val="-8"/>
                              <w:w w:val="115%"/>
                              <w:lang w:val="en-GB"/>
                            </w:rPr>
                            <w:t xml:space="preserve"> </w:t>
                          </w:r>
                          <w:r w:rsidRPr="001D199C">
                            <w:rPr>
                              <w:b/>
                              <w:bCs/>
                              <w:color w:val="231F20"/>
                              <w:w w:val="115%"/>
                              <w:lang w:val="en-GB"/>
                            </w:rPr>
                            <w:t>minimum speed when declining a slope.</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3EC85BFF" w14:textId="77777777" w:rsidR="004B7EE4" w:rsidRPr="004B7EE4" w:rsidRDefault="004B7EE4" w:rsidP="00252E95">
      <w:pPr>
        <w:pStyle w:val="Kop2"/>
        <w:kinsoku w:val="0"/>
        <w:overflowPunct w:val="0"/>
        <w:spacing w:before="9.70pt"/>
        <w:rPr>
          <w:color w:val="231F20"/>
          <w:spacing w:val="-5"/>
          <w:w w:val="115%"/>
        </w:rPr>
      </w:pPr>
      <w:r w:rsidRPr="001D199C">
        <w:rPr>
          <w:color w:val="231F20"/>
          <w:w w:val="115%"/>
        </w:rPr>
        <w:t>Claxon Knop (C)</w:t>
      </w:r>
    </w:p>
    <w:p w14:paraId="277E1031" w14:textId="77777777" w:rsidR="004B7EE4" w:rsidRPr="004B7EE4" w:rsidRDefault="004B7EE4" w:rsidP="00252E95">
      <w:pPr>
        <w:pStyle w:val="Plattetekst"/>
        <w:kinsoku w:val="0"/>
        <w:overflowPunct w:val="0"/>
        <w:spacing w:before="0.90pt"/>
        <w:ind w:start="35.25pt"/>
        <w:rPr>
          <w:color w:val="231F20"/>
          <w:spacing w:val="-2"/>
          <w:w w:val="115%"/>
        </w:rPr>
      </w:pPr>
      <w:r w:rsidRPr="001D199C">
        <w:rPr>
          <w:color w:val="231F20"/>
          <w:w w:val="115%"/>
        </w:rPr>
        <w:t>Druk op de knop om de zoemer te laten klinken.</w:t>
      </w:r>
    </w:p>
    <w:p w14:paraId="2A3FF760" w14:textId="77777777" w:rsidR="004B7EE4" w:rsidRPr="004B7EE4" w:rsidRDefault="004B7EE4" w:rsidP="00252E95">
      <w:pPr>
        <w:pStyle w:val="Kop2"/>
        <w:kinsoku w:val="0"/>
        <w:overflowPunct w:val="0"/>
        <w:spacing w:before="3.95pt"/>
        <w:rPr>
          <w:color w:val="231F20"/>
          <w:spacing w:val="-5"/>
          <w:w w:val="115%"/>
        </w:rPr>
      </w:pPr>
      <w:r w:rsidRPr="001D199C">
        <w:rPr>
          <w:color w:val="231F20"/>
          <w:w w:val="115%"/>
        </w:rPr>
        <w:t>Batterij meter (D)</w:t>
      </w:r>
    </w:p>
    <w:p w14:paraId="7301F3F7" w14:textId="77777777" w:rsidR="004B7EE4" w:rsidRPr="004B7EE4" w:rsidRDefault="004B7EE4" w:rsidP="00252E95">
      <w:pPr>
        <w:pStyle w:val="Plattetekst"/>
        <w:kinsoku w:val="0"/>
        <w:overflowPunct w:val="0"/>
        <w:spacing w:before="0.90pt"/>
        <w:ind w:start="35.25pt"/>
        <w:rPr>
          <w:color w:val="231F20"/>
          <w:spacing w:val="-2"/>
          <w:w w:val="115%"/>
        </w:rPr>
      </w:pPr>
      <w:r w:rsidRPr="001D199C">
        <w:rPr>
          <w:color w:val="231F20"/>
          <w:w w:val="115%"/>
        </w:rPr>
        <w:t>Er is een meter die de capaciteitsstatus van de batterijen aangeeft.</w:t>
      </w:r>
    </w:p>
    <w:p w14:paraId="2CF93F9F" w14:textId="77777777" w:rsidR="004B7EE4" w:rsidRPr="004B7EE4" w:rsidRDefault="004B7EE4" w:rsidP="00252E95">
      <w:pPr>
        <w:pStyle w:val="Plattetekst"/>
        <w:kinsoku w:val="0"/>
        <w:overflowPunct w:val="0"/>
        <w:spacing w:before="0.95pt" w:line="12.95pt" w:lineRule="auto"/>
        <w:ind w:start="35.25pt" w:end="54.95pt"/>
        <w:rPr>
          <w:color w:val="231F20"/>
          <w:w w:val="115%"/>
        </w:rPr>
      </w:pPr>
      <w:r w:rsidRPr="001D199C">
        <w:rPr>
          <w:color w:val="231F20"/>
          <w:w w:val="115%"/>
        </w:rPr>
        <w:t>Wanneer het lampje van de batterijmeter naar F neigt, geeft dit voldoende stroomcapaciteit aan. Wanneer het lampje van de batterijmeter naar E neigt, geeft dit onvoldoende stroomcapaciteit aan.</w:t>
      </w:r>
    </w:p>
    <w:p w14:paraId="4EACD485" w14:textId="050E6230" w:rsidR="006B3032" w:rsidRPr="004B7EE4" w:rsidRDefault="009B7BB2">
      <w:pPr>
        <w:pStyle w:val="Plattetekst"/>
        <w:kinsoku w:val="0"/>
        <w:overflowPunct w:val="0"/>
        <w:spacing w:before="0.35pt"/>
        <w:rPr>
          <w:sz w:val="4"/>
          <w:szCs w:val="4"/>
        </w:rPr>
      </w:pPr>
      <w:r>
        <w:rPr>
          <w:noProof/>
        </w:rPr>
        <w:drawing>
          <wp:anchor distT="0" distB="0" distL="0" distR="0" simplePos="0" relativeHeight="251636224" behindDoc="0" locked="0" layoutInCell="0" allowOverlap="1" wp14:anchorId="7BE3751C" wp14:editId="07208156">
            <wp:simplePos x="0" y="0"/>
            <wp:positionH relativeFrom="page">
              <wp:posOffset>690245</wp:posOffset>
            </wp:positionH>
            <wp:positionV relativeFrom="paragraph">
              <wp:posOffset>48895</wp:posOffset>
            </wp:positionV>
            <wp:extent cx="6125210" cy="396875"/>
            <wp:effectExtent l="4445" t="5080" r="4445" b="7620"/>
            <wp:wrapTopAndBottom/>
            <wp:docPr id="1044473794" name="Group 131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396875"/>
                      <a:chOff x="1087" y="77"/>
                      <a:chExt cx="9646" cy="625"/>
                    </a:xfrm>
                  </wp:grpSpPr>
                  <wp:grpSp>
                    <wp:cNvPr id="647064776" name="Group 1317"/>
                    <wp:cNvGrpSpPr>
                      <a:grpSpLocks/>
                    </wp:cNvGrpSpPr>
                    <wp:grpSpPr bwMode="auto">
                      <a:xfrm>
                        <a:off x="1263" y="174"/>
                        <a:ext cx="500" cy="438"/>
                        <a:chOff x="1263" y="174"/>
                        <a:chExt cx="500" cy="438"/>
                      </a:xfrm>
                    </wp:grpSpPr>
                    <wp:wsp>
                      <wp:cNvPr id="70924075" name="Freeform 1318"/>
                      <wp:cNvSpPr>
                        <a:spLocks/>
                      </wp:cNvSpPr>
                      <wp:spPr bwMode="auto">
                        <a:xfrm>
                          <a:off x="1263" y="174"/>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42595365" name="Freeform 1319"/>
                      <wp:cNvSpPr>
                        <a:spLocks/>
                      </wp:cNvSpPr>
                      <wp:spPr bwMode="auto">
                        <a:xfrm>
                          <a:off x="1263" y="174"/>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799596102" name="Group 1320"/>
                    <wp:cNvGrpSpPr>
                      <a:grpSpLocks/>
                    </wp:cNvGrpSpPr>
                    <wp:grpSpPr bwMode="auto">
                      <a:xfrm>
                        <a:off x="1480" y="321"/>
                        <a:ext cx="55" cy="228"/>
                        <a:chOff x="1480" y="321"/>
                        <a:chExt cx="55" cy="228"/>
                      </a:xfrm>
                    </wp:grpSpPr>
                    <wp:wsp>
                      <wp:cNvPr id="1906486978" name="Freeform 1321"/>
                      <wp:cNvSpPr>
                        <a:spLocks/>
                      </wp:cNvSpPr>
                      <wp:spPr bwMode="auto">
                        <a:xfrm>
                          <a:off x="1480" y="321"/>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59778365" name="Freeform 1322"/>
                      <wp:cNvSpPr>
                        <a:spLocks/>
                      </wp:cNvSpPr>
                      <wp:spPr bwMode="auto">
                        <a:xfrm>
                          <a:off x="1480" y="321"/>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802659672" name="Text Box 1323"/>
                    <wp:cNvSpPr txBox="1">
                      <a:spLocks noChangeArrowheads="1"/>
                    </wp:cNvSpPr>
                    <wp:spPr bwMode="auto">
                      <a:xfrm>
                        <a:off x="1097" y="87"/>
                        <a:ext cx="9626" cy="605"/>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084882D0" w14:textId="77777777" w:rsidR="004B7EE4" w:rsidRPr="004B7EE4" w:rsidRDefault="004B7EE4" w:rsidP="00F53910">
                          <w:pPr>
                            <w:pStyle w:val="Plattetekst"/>
                            <w:kinsoku w:val="0"/>
                            <w:overflowPunct w:val="0"/>
                            <w:spacing w:before="2.30pt"/>
                            <w:ind w:start="37pt" w:end="11.05pt"/>
                            <w:rPr>
                              <w:b/>
                              <w:bCs/>
                              <w:color w:val="231F20"/>
                              <w:spacing w:val="-2"/>
                              <w:w w:val="115%"/>
                            </w:rPr>
                          </w:pPr>
                          <w:r w:rsidRPr="001D199C">
                            <w:rPr>
                              <w:b/>
                              <w:bCs/>
                              <w:color w:val="231F20"/>
                              <w:w w:val="115%"/>
                            </w:rPr>
                            <w:t>Controleer de capaciteit van de batterij voordat u gaat rijden en laad de batterijen op wanneer het vermogen bijna leeg is.</w:t>
                          </w:r>
                        </w:p>
                        <w:p w14:paraId="6245765B" w14:textId="1266AEB1" w:rsidR="006B3032" w:rsidRPr="004B7EE4" w:rsidRDefault="006B3032">
                          <w:pPr>
                            <w:pStyle w:val="Plattetekst"/>
                            <w:kinsoku w:val="0"/>
                            <w:overflowPunct w:val="0"/>
                            <w:spacing w:before="2.30pt"/>
                            <w:ind w:start="37pt" w:end="11.05pt"/>
                            <w:rPr>
                              <w:b/>
                              <w:bCs/>
                              <w:color w:val="231F20"/>
                              <w:spacing w:val="-2"/>
                              <w:w w:val="115%"/>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37248" behindDoc="0" locked="0" layoutInCell="0" allowOverlap="1" wp14:anchorId="6010A86F" wp14:editId="74A8DFDD">
            <wp:simplePos x="0" y="0"/>
            <wp:positionH relativeFrom="page">
              <wp:posOffset>686435</wp:posOffset>
            </wp:positionH>
            <wp:positionV relativeFrom="paragraph">
              <wp:posOffset>558800</wp:posOffset>
            </wp:positionV>
            <wp:extent cx="1883410" cy="1430020"/>
            <wp:effectExtent l="635" t="635" r="1905" b="7620"/>
            <wp:wrapTopAndBottom/>
            <wp:docPr id="1713770140" name="Group 1324"/>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3410" cy="1430020"/>
                      <a:chOff x="1081" y="880"/>
                      <a:chExt cx="2966" cy="2252"/>
                    </a:xfrm>
                  </wp:grpSpPr>
                  <pic:pic xmlns:pic="http://purl.oclc.org/ooxml/drawingml/picture">
                    <pic:nvPicPr>
                      <pic:cNvPr id="583411604" name="Picture 13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79" y="889"/>
                        <a:ext cx="2200" cy="2240"/>
                      </a:xfrm>
                      <a:prstGeom prst="rect">
                        <a:avLst/>
                      </a:prstGeom>
                      <a:noFill/>
                      <a:extLst>
                        <a:ext uri="{909E8E84-426E-40DD-AFC4-6F175D3DCCD1}">
                          <a14:hiddenFill xmlns:a14="http://schemas.microsoft.com/office/drawing/2010/main">
                            <a:solidFill>
                              <a:srgbClr val="FFFFFF"/>
                            </a:solidFill>
                          </a14:hiddenFill>
                        </a:ext>
                      </a:extLst>
                    </pic:spPr>
                  </pic:pic>
                  <wp:wsp>
                    <wp:cNvPr id="2039560940" name="Freeform 1326"/>
                    <wp:cNvSpPr>
                      <a:spLocks/>
                    </wp:cNvSpPr>
                    <wp:spPr bwMode="auto">
                      <a:xfrm>
                        <a:off x="1090" y="889"/>
                        <a:ext cx="2949" cy="2235"/>
                      </a:xfrm>
                      <a:custGeom>
                        <a:avLst/>
                        <a:gdLst>
                          <a:gd name="T0" fmla="*/ 2948 w 2949"/>
                          <a:gd name="T1" fmla="*/ 2029 h 2235"/>
                          <a:gd name="T2" fmla="*/ 2932 w 2949"/>
                          <a:gd name="T3" fmla="*/ 2109 h 2235"/>
                          <a:gd name="T4" fmla="*/ 2888 w 2949"/>
                          <a:gd name="T5" fmla="*/ 2174 h 2235"/>
                          <a:gd name="T6" fmla="*/ 2823 w 2949"/>
                          <a:gd name="T7" fmla="*/ 2218 h 2235"/>
                          <a:gd name="T8" fmla="*/ 2742 w 2949"/>
                          <a:gd name="T9" fmla="*/ 2234 h 2235"/>
                          <a:gd name="T10" fmla="*/ 205 w 2949"/>
                          <a:gd name="T11" fmla="*/ 2234 h 2235"/>
                          <a:gd name="T12" fmla="*/ 125 w 2949"/>
                          <a:gd name="T13" fmla="*/ 2218 h 2235"/>
                          <a:gd name="T14" fmla="*/ 60 w 2949"/>
                          <a:gd name="T15" fmla="*/ 2174 h 2235"/>
                          <a:gd name="T16" fmla="*/ 16 w 2949"/>
                          <a:gd name="T17" fmla="*/ 2109 h 2235"/>
                          <a:gd name="T18" fmla="*/ 0 w 2949"/>
                          <a:gd name="T19" fmla="*/ 2029 h 2235"/>
                          <a:gd name="T20" fmla="*/ 0 w 2949"/>
                          <a:gd name="T21" fmla="*/ 205 h 2235"/>
                          <a:gd name="T22" fmla="*/ 16 w 2949"/>
                          <a:gd name="T23" fmla="*/ 125 h 2235"/>
                          <a:gd name="T24" fmla="*/ 60 w 2949"/>
                          <a:gd name="T25" fmla="*/ 60 h 2235"/>
                          <a:gd name="T26" fmla="*/ 125 w 2949"/>
                          <a:gd name="T27" fmla="*/ 16 h 2235"/>
                          <a:gd name="T28" fmla="*/ 205 w 2949"/>
                          <a:gd name="T29" fmla="*/ 0 h 2235"/>
                          <a:gd name="T30" fmla="*/ 2742 w 2949"/>
                          <a:gd name="T31" fmla="*/ 0 h 2235"/>
                          <a:gd name="T32" fmla="*/ 2823 w 2949"/>
                          <a:gd name="T33" fmla="*/ 16 h 2235"/>
                          <a:gd name="T34" fmla="*/ 2888 w 2949"/>
                          <a:gd name="T35" fmla="*/ 60 h 2235"/>
                          <a:gd name="T36" fmla="*/ 2932 w 2949"/>
                          <a:gd name="T37" fmla="*/ 125 h 2235"/>
                          <a:gd name="T38" fmla="*/ 2948 w 2949"/>
                          <a:gd name="T39" fmla="*/ 205 h 2235"/>
                          <a:gd name="T40" fmla="*/ 2948 w 2949"/>
                          <a:gd name="T41" fmla="*/ 2029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5">
                            <a:moveTo>
                              <a:pt x="2948" y="2029"/>
                            </a:moveTo>
                            <a:lnTo>
                              <a:pt x="2932" y="2109"/>
                            </a:lnTo>
                            <a:lnTo>
                              <a:pt x="2888" y="2174"/>
                            </a:lnTo>
                            <a:lnTo>
                              <a:pt x="2823" y="2218"/>
                            </a:lnTo>
                            <a:lnTo>
                              <a:pt x="2742" y="2234"/>
                            </a:lnTo>
                            <a:lnTo>
                              <a:pt x="205" y="2234"/>
                            </a:lnTo>
                            <a:lnTo>
                              <a:pt x="125" y="2218"/>
                            </a:lnTo>
                            <a:lnTo>
                              <a:pt x="60" y="2174"/>
                            </a:lnTo>
                            <a:lnTo>
                              <a:pt x="16" y="2109"/>
                            </a:lnTo>
                            <a:lnTo>
                              <a:pt x="0" y="2029"/>
                            </a:lnTo>
                            <a:lnTo>
                              <a:pt x="0" y="205"/>
                            </a:lnTo>
                            <a:lnTo>
                              <a:pt x="16" y="125"/>
                            </a:lnTo>
                            <a:lnTo>
                              <a:pt x="60" y="60"/>
                            </a:lnTo>
                            <a:lnTo>
                              <a:pt x="125" y="16"/>
                            </a:lnTo>
                            <a:lnTo>
                              <a:pt x="205" y="0"/>
                            </a:lnTo>
                            <a:lnTo>
                              <a:pt x="2742" y="0"/>
                            </a:lnTo>
                            <a:lnTo>
                              <a:pt x="2823" y="16"/>
                            </a:lnTo>
                            <a:lnTo>
                              <a:pt x="2888" y="60"/>
                            </a:lnTo>
                            <a:lnTo>
                              <a:pt x="2932" y="125"/>
                            </a:lnTo>
                            <a:lnTo>
                              <a:pt x="2948" y="205"/>
                            </a:lnTo>
                            <a:lnTo>
                              <a:pt x="2948" y="2029"/>
                            </a:lnTo>
                            <a:close/>
                          </a:path>
                        </a:pathLst>
                      </a:custGeom>
                      <a:noFill/>
                      <a:ln w="1088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495129519" name="Picture 132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404" y="2834"/>
                        <a:ext cx="420" cy="1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897706970" name="Picture 13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856" y="2801"/>
                        <a:ext cx="140" cy="160"/>
                      </a:xfrm>
                      <a:prstGeom prst="rect">
                        <a:avLst/>
                      </a:prstGeom>
                      <a:noFill/>
                      <a:extLst>
                        <a:ext uri="{909E8E84-426E-40DD-AFC4-6F175D3DCCD1}">
                          <a14:hiddenFill xmlns:a14="http://schemas.microsoft.com/office/drawing/2010/main">
                            <a:solidFill>
                              <a:srgbClr val="FFFFFF"/>
                            </a:solidFill>
                          </a14:hiddenFill>
                        </a:ext>
                      </a:extLst>
                    </pic:spPr>
                  </pic:pic>
                  <wp:wsp>
                    <wp:cNvPr id="1494343134" name="Freeform 1329"/>
                    <wp:cNvSpPr>
                      <a:spLocks/>
                    </wp:cNvSpPr>
                    <wp:spPr bwMode="auto">
                      <a:xfrm>
                        <a:off x="2996" y="1850"/>
                        <a:ext cx="357" cy="352"/>
                      </a:xfrm>
                      <a:custGeom>
                        <a:avLst/>
                        <a:gdLst>
                          <a:gd name="T0" fmla="*/ 356 w 357"/>
                          <a:gd name="T1" fmla="*/ 0 h 352"/>
                          <a:gd name="T2" fmla="*/ 0 w 357"/>
                          <a:gd name="T3" fmla="*/ 351 h 352"/>
                        </a:gdLst>
                        <a:ahLst/>
                        <a:cxnLst>
                          <a:cxn ang="0">
                            <a:pos x="T0" y="T1"/>
                          </a:cxn>
                          <a:cxn ang="0">
                            <a:pos x="T2" y="T3"/>
                          </a:cxn>
                        </a:cxnLst>
                        <a:rect l="0" t="0" r="r" b="b"/>
                        <a:pathLst>
                          <a:path w="357" h="352">
                            <a:moveTo>
                              <a:pt x="356" y="0"/>
                            </a:moveTo>
                            <a:lnTo>
                              <a:pt x="0" y="35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11056764" name="Text Box 1330"/>
                    <wp:cNvSpPr txBox="1">
                      <a:spLocks noChangeArrowheads="1"/>
                    </wp:cNvSpPr>
                    <wp:spPr bwMode="auto">
                      <a:xfrm>
                        <a:off x="2835" y="2201"/>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FC9599A" w14:textId="77777777" w:rsidR="006B3032" w:rsidRDefault="00000000">
                          <w:pPr>
                            <w:pStyle w:val="Plattetekst"/>
                            <w:kinsoku w:val="0"/>
                            <w:overflowPunct w:val="0"/>
                            <w:spacing w:line="12pt" w:lineRule="exact"/>
                            <w:rPr>
                              <w:color w:val="FFFFFF"/>
                              <w:spacing w:val="-5"/>
                              <w:w w:val="115%"/>
                            </w:rPr>
                          </w:pPr>
                          <w:r>
                            <w:rPr>
                              <w:color w:val="FFFFFF"/>
                              <w:spacing w:val="-5"/>
                              <w:w w:val="115%"/>
                            </w:rPr>
                            <w:t>(A)</w:t>
                          </w:r>
                        </w:p>
                      </wne:txbxContent>
                    </wp:txbx>
                    <wp:bodyPr rot="0" vert="horz" wrap="square" lIns="0" tIns="0" rIns="0" bIns="0" anchor="t" anchorCtr="0" upright="1">
                      <a:noAutofit/>
                    </wp:bodyPr>
                  </wp:wsp>
                  <wp:wsp>
                    <wp:cNvPr id="1077764546" name="Text Box 1331"/>
                    <wp:cNvSpPr txBox="1">
                      <a:spLocks noChangeArrowheads="1"/>
                    </wp:cNvSpPr>
                    <wp:spPr bwMode="auto">
                      <a:xfrm>
                        <a:off x="1248" y="2784"/>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F8826D1" w14:textId="77777777" w:rsidR="006B3032" w:rsidRDefault="00000000">
                          <w:pPr>
                            <w:pStyle w:val="Plattetekst"/>
                            <w:kinsoku w:val="0"/>
                            <w:overflowPunct w:val="0"/>
                            <w:spacing w:line="10.05pt" w:lineRule="exac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4</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38272" behindDoc="0" locked="0" layoutInCell="0" allowOverlap="1" wp14:anchorId="7A1A8E80" wp14:editId="745061E7">
            <wp:simplePos x="0" y="0"/>
            <wp:positionH relativeFrom="page">
              <wp:posOffset>2807970</wp:posOffset>
            </wp:positionH>
            <wp:positionV relativeFrom="paragraph">
              <wp:posOffset>558800</wp:posOffset>
            </wp:positionV>
            <wp:extent cx="1883410" cy="1430020"/>
            <wp:effectExtent l="7620" t="635" r="4445" b="7620"/>
            <wp:wrapTopAndBottom/>
            <wp:docPr id="817308735" name="Group 133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3410" cy="1430020"/>
                      <a:chOff x="4422" y="880"/>
                      <a:chExt cx="2966" cy="2252"/>
                    </a:xfrm>
                  </wp:grpSpPr>
                  <pic:pic xmlns:pic="http://purl.oclc.org/ooxml/drawingml/picture">
                    <pic:nvPicPr>
                      <pic:cNvPr id="2131054429" name="Picture 13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431" y="889"/>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918692120" name="Freeform 1334"/>
                    <wp:cNvSpPr>
                      <a:spLocks/>
                    </wp:cNvSpPr>
                    <wp:spPr bwMode="auto">
                      <a:xfrm>
                        <a:off x="4430" y="889"/>
                        <a:ext cx="2949" cy="2235"/>
                      </a:xfrm>
                      <a:custGeom>
                        <a:avLst/>
                        <a:gdLst>
                          <a:gd name="T0" fmla="*/ 2948 w 2949"/>
                          <a:gd name="T1" fmla="*/ 2029 h 2235"/>
                          <a:gd name="T2" fmla="*/ 2932 w 2949"/>
                          <a:gd name="T3" fmla="*/ 2109 h 2235"/>
                          <a:gd name="T4" fmla="*/ 2888 w 2949"/>
                          <a:gd name="T5" fmla="*/ 2174 h 2235"/>
                          <a:gd name="T6" fmla="*/ 2823 w 2949"/>
                          <a:gd name="T7" fmla="*/ 2218 h 2235"/>
                          <a:gd name="T8" fmla="*/ 2742 w 2949"/>
                          <a:gd name="T9" fmla="*/ 2234 h 2235"/>
                          <a:gd name="T10" fmla="*/ 205 w 2949"/>
                          <a:gd name="T11" fmla="*/ 2234 h 2235"/>
                          <a:gd name="T12" fmla="*/ 125 w 2949"/>
                          <a:gd name="T13" fmla="*/ 2218 h 2235"/>
                          <a:gd name="T14" fmla="*/ 60 w 2949"/>
                          <a:gd name="T15" fmla="*/ 2174 h 2235"/>
                          <a:gd name="T16" fmla="*/ 16 w 2949"/>
                          <a:gd name="T17" fmla="*/ 2109 h 2235"/>
                          <a:gd name="T18" fmla="*/ 0 w 2949"/>
                          <a:gd name="T19" fmla="*/ 2029 h 2235"/>
                          <a:gd name="T20" fmla="*/ 0 w 2949"/>
                          <a:gd name="T21" fmla="*/ 205 h 2235"/>
                          <a:gd name="T22" fmla="*/ 16 w 2949"/>
                          <a:gd name="T23" fmla="*/ 125 h 2235"/>
                          <a:gd name="T24" fmla="*/ 60 w 2949"/>
                          <a:gd name="T25" fmla="*/ 60 h 2235"/>
                          <a:gd name="T26" fmla="*/ 125 w 2949"/>
                          <a:gd name="T27" fmla="*/ 16 h 2235"/>
                          <a:gd name="T28" fmla="*/ 205 w 2949"/>
                          <a:gd name="T29" fmla="*/ 0 h 2235"/>
                          <a:gd name="T30" fmla="*/ 2742 w 2949"/>
                          <a:gd name="T31" fmla="*/ 0 h 2235"/>
                          <a:gd name="T32" fmla="*/ 2823 w 2949"/>
                          <a:gd name="T33" fmla="*/ 16 h 2235"/>
                          <a:gd name="T34" fmla="*/ 2888 w 2949"/>
                          <a:gd name="T35" fmla="*/ 60 h 2235"/>
                          <a:gd name="T36" fmla="*/ 2932 w 2949"/>
                          <a:gd name="T37" fmla="*/ 125 h 2235"/>
                          <a:gd name="T38" fmla="*/ 2948 w 2949"/>
                          <a:gd name="T39" fmla="*/ 205 h 2235"/>
                          <a:gd name="T40" fmla="*/ 2948 w 2949"/>
                          <a:gd name="T41" fmla="*/ 2029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5">
                            <a:moveTo>
                              <a:pt x="2948" y="2029"/>
                            </a:moveTo>
                            <a:lnTo>
                              <a:pt x="2932" y="2109"/>
                            </a:lnTo>
                            <a:lnTo>
                              <a:pt x="2888" y="2174"/>
                            </a:lnTo>
                            <a:lnTo>
                              <a:pt x="2823" y="2218"/>
                            </a:lnTo>
                            <a:lnTo>
                              <a:pt x="2742" y="2234"/>
                            </a:lnTo>
                            <a:lnTo>
                              <a:pt x="205" y="2234"/>
                            </a:lnTo>
                            <a:lnTo>
                              <a:pt x="125" y="2218"/>
                            </a:lnTo>
                            <a:lnTo>
                              <a:pt x="60" y="2174"/>
                            </a:lnTo>
                            <a:lnTo>
                              <a:pt x="16" y="2109"/>
                            </a:lnTo>
                            <a:lnTo>
                              <a:pt x="0" y="2029"/>
                            </a:lnTo>
                            <a:lnTo>
                              <a:pt x="0" y="205"/>
                            </a:lnTo>
                            <a:lnTo>
                              <a:pt x="16" y="125"/>
                            </a:lnTo>
                            <a:lnTo>
                              <a:pt x="60" y="60"/>
                            </a:lnTo>
                            <a:lnTo>
                              <a:pt x="125" y="16"/>
                            </a:lnTo>
                            <a:lnTo>
                              <a:pt x="205" y="0"/>
                            </a:lnTo>
                            <a:lnTo>
                              <a:pt x="2742" y="0"/>
                            </a:lnTo>
                            <a:lnTo>
                              <a:pt x="2823" y="16"/>
                            </a:lnTo>
                            <a:lnTo>
                              <a:pt x="2888" y="60"/>
                            </a:lnTo>
                            <a:lnTo>
                              <a:pt x="2932" y="125"/>
                            </a:lnTo>
                            <a:lnTo>
                              <a:pt x="2948" y="205"/>
                            </a:lnTo>
                            <a:lnTo>
                              <a:pt x="2948" y="2029"/>
                            </a:lnTo>
                            <a:close/>
                          </a:path>
                        </a:pathLst>
                      </a:custGeom>
                      <a:noFill/>
                      <a:ln w="1088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70132111" name="Picture 13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4630" y="2801"/>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883207992" name="Picture 133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245" y="2802"/>
                        <a:ext cx="120" cy="160"/>
                      </a:xfrm>
                      <a:prstGeom prst="rect">
                        <a:avLst/>
                      </a:prstGeom>
                      <a:noFill/>
                      <a:extLst>
                        <a:ext uri="{909E8E84-426E-40DD-AFC4-6F175D3DCCD1}">
                          <a14:hiddenFill xmlns:a14="http://schemas.microsoft.com/office/drawing/2010/main">
                            <a:solidFill>
                              <a:srgbClr val="FFFFFF"/>
                            </a:solidFill>
                          </a14:hiddenFill>
                        </a:ext>
                      </a:extLst>
                    </pic:spPr>
                  </pic:pic>
                  <wp:wsp>
                    <wp:cNvPr id="1597503592" name="Freeform 1337"/>
                    <wp:cNvSpPr>
                      <a:spLocks/>
                    </wp:cNvSpPr>
                    <wp:spPr bwMode="auto">
                      <a:xfrm>
                        <a:off x="4905" y="1296"/>
                        <a:ext cx="265" cy="499"/>
                      </a:xfrm>
                      <a:custGeom>
                        <a:avLst/>
                        <a:gdLst>
                          <a:gd name="T0" fmla="*/ 264 w 265"/>
                          <a:gd name="T1" fmla="*/ 0 h 499"/>
                          <a:gd name="T2" fmla="*/ 0 w 265"/>
                          <a:gd name="T3" fmla="*/ 498 h 499"/>
                        </a:gdLst>
                        <a:ahLst/>
                        <a:cxnLst>
                          <a:cxn ang="0">
                            <a:pos x="T0" y="T1"/>
                          </a:cxn>
                          <a:cxn ang="0">
                            <a:pos x="T2" y="T3"/>
                          </a:cxn>
                        </a:cxnLst>
                        <a:rect l="0" t="0" r="r" b="b"/>
                        <a:pathLst>
                          <a:path w="265" h="499">
                            <a:moveTo>
                              <a:pt x="264" y="0"/>
                            </a:moveTo>
                            <a:lnTo>
                              <a:pt x="0" y="49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99327657" name="Freeform 1338"/>
                    <wp:cNvSpPr>
                      <a:spLocks/>
                    </wp:cNvSpPr>
                    <wp:spPr bwMode="auto">
                      <a:xfrm>
                        <a:off x="6053" y="1253"/>
                        <a:ext cx="9" cy="439"/>
                      </a:xfrm>
                      <a:custGeom>
                        <a:avLst/>
                        <a:gdLst>
                          <a:gd name="T0" fmla="*/ 8 w 9"/>
                          <a:gd name="T1" fmla="*/ 0 h 439"/>
                          <a:gd name="T2" fmla="*/ 0 w 9"/>
                          <a:gd name="T3" fmla="*/ 438 h 439"/>
                        </a:gdLst>
                        <a:ahLst/>
                        <a:cxnLst>
                          <a:cxn ang="0">
                            <a:pos x="T0" y="T1"/>
                          </a:cxn>
                          <a:cxn ang="0">
                            <a:pos x="T2" y="T3"/>
                          </a:cxn>
                        </a:cxnLst>
                        <a:rect l="0" t="0" r="r" b="b"/>
                        <a:pathLst>
                          <a:path w="9" h="439">
                            <a:moveTo>
                              <a:pt x="8" y="0"/>
                            </a:moveTo>
                            <a:lnTo>
                              <a:pt x="0" y="43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890422874" name="Freeform 1339"/>
                    <wp:cNvSpPr>
                      <a:spLocks/>
                    </wp:cNvSpPr>
                    <wp:spPr bwMode="auto">
                      <a:xfrm>
                        <a:off x="6701" y="1283"/>
                        <a:ext cx="397" cy="433"/>
                      </a:xfrm>
                      <a:custGeom>
                        <a:avLst/>
                        <a:gdLst>
                          <a:gd name="T0" fmla="*/ 0 w 397"/>
                          <a:gd name="T1" fmla="*/ 0 h 433"/>
                          <a:gd name="T2" fmla="*/ 396 w 397"/>
                          <a:gd name="T3" fmla="*/ 432 h 433"/>
                        </a:gdLst>
                        <a:ahLst/>
                        <a:cxnLst>
                          <a:cxn ang="0">
                            <a:pos x="T0" y="T1"/>
                          </a:cxn>
                          <a:cxn ang="0">
                            <a:pos x="T2" y="T3"/>
                          </a:cxn>
                        </a:cxnLst>
                        <a:rect l="0" t="0" r="r" b="b"/>
                        <a:pathLst>
                          <a:path w="397" h="433">
                            <a:moveTo>
                              <a:pt x="0" y="0"/>
                            </a:moveTo>
                            <a:lnTo>
                              <a:pt x="396" y="43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29655970" name="Text Box 1340"/>
                    <wp:cNvSpPr txBox="1">
                      <a:spLocks noChangeArrowheads="1"/>
                    </wp:cNvSpPr>
                    <wp:spPr bwMode="auto">
                      <a:xfrm>
                        <a:off x="5025" y="1047"/>
                        <a:ext cx="36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172F79D" w14:textId="77777777" w:rsidR="006B3032" w:rsidRDefault="00000000">
                          <w:pPr>
                            <w:pStyle w:val="Plattetekst"/>
                            <w:kinsoku w:val="0"/>
                            <w:overflowPunct w:val="0"/>
                            <w:spacing w:line="12pt" w:lineRule="exact"/>
                            <w:rPr>
                              <w:color w:val="FFFFFF"/>
                              <w:spacing w:val="-5"/>
                              <w:w w:val="115%"/>
                            </w:rPr>
                          </w:pPr>
                          <w:r>
                            <w:rPr>
                              <w:color w:val="FFFFFF"/>
                              <w:spacing w:val="-5"/>
                              <w:w w:val="115%"/>
                            </w:rPr>
                            <w:t>(C)</w:t>
                          </w:r>
                        </w:p>
                      </wne:txbxContent>
                    </wp:txbx>
                    <wp:bodyPr rot="0" vert="horz" wrap="square" lIns="0" tIns="0" rIns="0" bIns="0" anchor="t" anchorCtr="0" upright="1">
                      <a:noAutofit/>
                    </wp:bodyPr>
                  </wp:wsp>
                  <wp:wsp>
                    <wp:cNvPr id="640772615" name="Text Box 1341"/>
                    <wp:cNvSpPr txBox="1">
                      <a:spLocks noChangeArrowheads="1"/>
                    </wp:cNvSpPr>
                    <wp:spPr bwMode="auto">
                      <a:xfrm>
                        <a:off x="5908" y="1023"/>
                        <a:ext cx="100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3D7FC06" w14:textId="77777777" w:rsidR="006B3032" w:rsidRDefault="00000000">
                          <w:pPr>
                            <w:pStyle w:val="Plattetekst"/>
                            <w:tabs>
                              <w:tab w:val="start" w:pos="32.75pt"/>
                            </w:tabs>
                            <w:kinsoku w:val="0"/>
                            <w:overflowPunct w:val="0"/>
                            <w:rPr>
                              <w:color w:val="FFFFFF"/>
                              <w:spacing w:val="-5"/>
                              <w:w w:val="115%"/>
                            </w:rPr>
                          </w:pPr>
                          <w:r>
                            <w:rPr>
                              <w:color w:val="FFFFFF"/>
                              <w:spacing w:val="-5"/>
                              <w:w w:val="115%"/>
                            </w:rPr>
                            <w:t>(D)</w:t>
                          </w:r>
                          <w:r>
                            <w:rPr>
                              <w:color w:val="FFFFFF"/>
                            </w:rPr>
                            <w:tab/>
                          </w:r>
                          <w:r>
                            <w:rPr>
                              <w:color w:val="FFFFFF"/>
                              <w:spacing w:val="-5"/>
                              <w:w w:val="115%"/>
                            </w:rPr>
                            <w:t>(B)</w:t>
                          </w:r>
                        </w:p>
                      </wne:txbxContent>
                    </wp:txbx>
                    <wp:bodyPr rot="0" vert="horz" wrap="square" lIns="0" tIns="0" rIns="0" bIns="0" anchor="t" anchorCtr="0" upright="1">
                      <a:noAutofit/>
                    </wp:bodyPr>
                  </wp:wsp>
                  <wp:wsp>
                    <wp:cNvPr id="699339334" name="Text Box 1342"/>
                    <wp:cNvSpPr txBox="1">
                      <a:spLocks noChangeArrowheads="1"/>
                    </wp:cNvSpPr>
                    <wp:spPr bwMode="auto">
                      <a:xfrm>
                        <a:off x="4631" y="2784"/>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3EBA9FF" w14:textId="77777777" w:rsidR="006B3032" w:rsidRDefault="00000000">
                          <w:pPr>
                            <w:pStyle w:val="Plattetekst"/>
                            <w:kinsoku w:val="0"/>
                            <w:overflowPunct w:val="0"/>
                            <w:spacing w:line="10.05pt" w:lineRule="exac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5</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39296" behindDoc="0" locked="0" layoutInCell="0" allowOverlap="1" wp14:anchorId="67D9BF15" wp14:editId="0D4DCD8B">
            <wp:simplePos x="0" y="0"/>
            <wp:positionH relativeFrom="page">
              <wp:posOffset>4928870</wp:posOffset>
            </wp:positionH>
            <wp:positionV relativeFrom="paragraph">
              <wp:posOffset>555625</wp:posOffset>
            </wp:positionV>
            <wp:extent cx="1883410" cy="1430020"/>
            <wp:effectExtent l="4445" t="6985" r="7620" b="1270"/>
            <wp:wrapTopAndBottom/>
            <wp:docPr id="164025341" name="Group 134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3410" cy="1430020"/>
                      <a:chOff x="7762" y="875"/>
                      <a:chExt cx="2966" cy="2252"/>
                    </a:xfrm>
                  </wp:grpSpPr>
                  <pic:pic xmlns:pic="http://purl.oclc.org/ooxml/drawingml/picture">
                    <pic:nvPicPr>
                      <pic:cNvPr id="1776483660" name="Picture 13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7771" y="884"/>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338209630" name="Freeform 1345"/>
                    <wp:cNvSpPr>
                      <a:spLocks/>
                    </wp:cNvSpPr>
                    <wp:spPr bwMode="auto">
                      <a:xfrm>
                        <a:off x="7771" y="884"/>
                        <a:ext cx="2949" cy="2235"/>
                      </a:xfrm>
                      <a:custGeom>
                        <a:avLst/>
                        <a:gdLst>
                          <a:gd name="T0" fmla="*/ 2948 w 2949"/>
                          <a:gd name="T1" fmla="*/ 2029 h 2235"/>
                          <a:gd name="T2" fmla="*/ 2932 w 2949"/>
                          <a:gd name="T3" fmla="*/ 2109 h 2235"/>
                          <a:gd name="T4" fmla="*/ 2888 w 2949"/>
                          <a:gd name="T5" fmla="*/ 2174 h 2235"/>
                          <a:gd name="T6" fmla="*/ 2823 w 2949"/>
                          <a:gd name="T7" fmla="*/ 2218 h 2235"/>
                          <a:gd name="T8" fmla="*/ 2742 w 2949"/>
                          <a:gd name="T9" fmla="*/ 2234 h 2235"/>
                          <a:gd name="T10" fmla="*/ 205 w 2949"/>
                          <a:gd name="T11" fmla="*/ 2234 h 2235"/>
                          <a:gd name="T12" fmla="*/ 125 w 2949"/>
                          <a:gd name="T13" fmla="*/ 2218 h 2235"/>
                          <a:gd name="T14" fmla="*/ 60 w 2949"/>
                          <a:gd name="T15" fmla="*/ 2174 h 2235"/>
                          <a:gd name="T16" fmla="*/ 16 w 2949"/>
                          <a:gd name="T17" fmla="*/ 2109 h 2235"/>
                          <a:gd name="T18" fmla="*/ 0 w 2949"/>
                          <a:gd name="T19" fmla="*/ 2029 h 2235"/>
                          <a:gd name="T20" fmla="*/ 0 w 2949"/>
                          <a:gd name="T21" fmla="*/ 205 h 2235"/>
                          <a:gd name="T22" fmla="*/ 16 w 2949"/>
                          <a:gd name="T23" fmla="*/ 125 h 2235"/>
                          <a:gd name="T24" fmla="*/ 60 w 2949"/>
                          <a:gd name="T25" fmla="*/ 60 h 2235"/>
                          <a:gd name="T26" fmla="*/ 125 w 2949"/>
                          <a:gd name="T27" fmla="*/ 16 h 2235"/>
                          <a:gd name="T28" fmla="*/ 205 w 2949"/>
                          <a:gd name="T29" fmla="*/ 0 h 2235"/>
                          <a:gd name="T30" fmla="*/ 2742 w 2949"/>
                          <a:gd name="T31" fmla="*/ 0 h 2235"/>
                          <a:gd name="T32" fmla="*/ 2823 w 2949"/>
                          <a:gd name="T33" fmla="*/ 16 h 2235"/>
                          <a:gd name="T34" fmla="*/ 2888 w 2949"/>
                          <a:gd name="T35" fmla="*/ 60 h 2235"/>
                          <a:gd name="T36" fmla="*/ 2932 w 2949"/>
                          <a:gd name="T37" fmla="*/ 125 h 2235"/>
                          <a:gd name="T38" fmla="*/ 2948 w 2949"/>
                          <a:gd name="T39" fmla="*/ 205 h 2235"/>
                          <a:gd name="T40" fmla="*/ 2948 w 2949"/>
                          <a:gd name="T41" fmla="*/ 2029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5">
                            <a:moveTo>
                              <a:pt x="2948" y="2029"/>
                            </a:moveTo>
                            <a:lnTo>
                              <a:pt x="2932" y="2109"/>
                            </a:lnTo>
                            <a:lnTo>
                              <a:pt x="2888" y="2174"/>
                            </a:lnTo>
                            <a:lnTo>
                              <a:pt x="2823" y="2218"/>
                            </a:lnTo>
                            <a:lnTo>
                              <a:pt x="2742" y="2234"/>
                            </a:lnTo>
                            <a:lnTo>
                              <a:pt x="205" y="2234"/>
                            </a:lnTo>
                            <a:lnTo>
                              <a:pt x="125" y="2218"/>
                            </a:lnTo>
                            <a:lnTo>
                              <a:pt x="60" y="2174"/>
                            </a:lnTo>
                            <a:lnTo>
                              <a:pt x="16" y="2109"/>
                            </a:lnTo>
                            <a:lnTo>
                              <a:pt x="0" y="2029"/>
                            </a:lnTo>
                            <a:lnTo>
                              <a:pt x="0" y="205"/>
                            </a:lnTo>
                            <a:lnTo>
                              <a:pt x="16" y="125"/>
                            </a:lnTo>
                            <a:lnTo>
                              <a:pt x="60" y="60"/>
                            </a:lnTo>
                            <a:lnTo>
                              <a:pt x="125" y="16"/>
                            </a:lnTo>
                            <a:lnTo>
                              <a:pt x="205" y="0"/>
                            </a:lnTo>
                            <a:lnTo>
                              <a:pt x="2742" y="0"/>
                            </a:lnTo>
                            <a:lnTo>
                              <a:pt x="2823" y="16"/>
                            </a:lnTo>
                            <a:lnTo>
                              <a:pt x="2888" y="60"/>
                            </a:lnTo>
                            <a:lnTo>
                              <a:pt x="2932" y="125"/>
                            </a:lnTo>
                            <a:lnTo>
                              <a:pt x="2948" y="205"/>
                            </a:lnTo>
                            <a:lnTo>
                              <a:pt x="2948" y="2029"/>
                            </a:lnTo>
                            <a:close/>
                          </a:path>
                        </a:pathLst>
                      </a:custGeom>
                      <a:noFill/>
                      <a:ln w="1088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088634823" name="Picture 13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958" y="2796"/>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373462706" name="Picture 13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8571" y="2795"/>
                        <a:ext cx="120" cy="160"/>
                      </a:xfrm>
                      <a:prstGeom prst="rect">
                        <a:avLst/>
                      </a:prstGeom>
                      <a:noFill/>
                      <a:extLst>
                        <a:ext uri="{909E8E84-426E-40DD-AFC4-6F175D3DCCD1}">
                          <a14:hiddenFill xmlns:a14="http://schemas.microsoft.com/office/drawing/2010/main">
                            <a:solidFill>
                              <a:srgbClr val="FFFFFF"/>
                            </a:solidFill>
                          </a14:hiddenFill>
                        </a:ext>
                      </a:extLst>
                    </pic:spPr>
                  </pic:pic>
                  <wp:wsp>
                    <wp:cNvPr id="1513624446" name="Freeform 1348"/>
                    <wp:cNvSpPr>
                      <a:spLocks/>
                    </wp:cNvSpPr>
                    <wp:spPr bwMode="auto">
                      <a:xfrm>
                        <a:off x="8622" y="1105"/>
                        <a:ext cx="421" cy="427"/>
                      </a:xfrm>
                      <a:custGeom>
                        <a:avLst/>
                        <a:gdLst>
                          <a:gd name="T0" fmla="*/ 420 w 421"/>
                          <a:gd name="T1" fmla="*/ 426 h 427"/>
                          <a:gd name="T2" fmla="*/ 0 w 421"/>
                          <a:gd name="T3" fmla="*/ 0 h 427"/>
                        </a:gdLst>
                        <a:ahLst/>
                        <a:cxnLst>
                          <a:cxn ang="0">
                            <a:pos x="T0" y="T1"/>
                          </a:cxn>
                          <a:cxn ang="0">
                            <a:pos x="T2" y="T3"/>
                          </a:cxn>
                        </a:cxnLst>
                        <a:rect l="0" t="0" r="r" b="b"/>
                        <a:pathLst>
                          <a:path w="421" h="427">
                            <a:moveTo>
                              <a:pt x="420" y="426"/>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921491361" name="Text Box 1349"/>
                    <wp:cNvSpPr txBox="1">
                      <a:spLocks noChangeArrowheads="1"/>
                    </wp:cNvSpPr>
                    <wp:spPr bwMode="auto">
                      <a:xfrm>
                        <a:off x="8105" y="932"/>
                        <a:ext cx="50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74EA133" w14:textId="77777777" w:rsidR="006B3032" w:rsidRDefault="00000000">
                          <w:pPr>
                            <w:pStyle w:val="Plattetekst"/>
                            <w:kinsoku w:val="0"/>
                            <w:overflowPunct w:val="0"/>
                            <w:spacing w:line="12pt" w:lineRule="exact"/>
                            <w:rPr>
                              <w:color w:val="FFFFFF"/>
                              <w:spacing w:val="-4"/>
                              <w:w w:val="115%"/>
                            </w:rPr>
                          </w:pPr>
                          <w:r>
                            <w:rPr>
                              <w:color w:val="FFFFFF"/>
                              <w:spacing w:val="-4"/>
                              <w:w w:val="115%"/>
                            </w:rPr>
                            <w:t>(D1)</w:t>
                          </w:r>
                        </w:p>
                      </wne:txbxContent>
                    </wp:txbx>
                    <wp:bodyPr rot="0" vert="horz" wrap="square" lIns="0" tIns="0" rIns="0" bIns="0" anchor="t" anchorCtr="0" upright="1">
                      <a:noAutofit/>
                    </wp:bodyPr>
                  </wp:wsp>
                  <wp:wsp>
                    <wp:cNvPr id="550929535" name="Text Box 1350"/>
                    <wp:cNvSpPr txBox="1">
                      <a:spLocks noChangeArrowheads="1"/>
                    </wp:cNvSpPr>
                    <wp:spPr bwMode="auto">
                      <a:xfrm>
                        <a:off x="7959" y="2439"/>
                        <a:ext cx="993"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5AECD40" w14:textId="77777777" w:rsidR="006B3032" w:rsidRDefault="00000000">
                          <w:pPr>
                            <w:pStyle w:val="Plattetekst"/>
                            <w:kinsoku w:val="0"/>
                            <w:overflowPunct w:val="0"/>
                            <w:spacing w:line="12pt" w:lineRule="exact"/>
                            <w:ind w:start="24.50pt"/>
                            <w:rPr>
                              <w:color w:val="231F20"/>
                              <w:spacing w:val="-4"/>
                              <w:w w:val="115%"/>
                            </w:rPr>
                          </w:pPr>
                          <w:r>
                            <w:rPr>
                              <w:color w:val="231F20"/>
                              <w:spacing w:val="-4"/>
                              <w:w w:val="115%"/>
                            </w:rPr>
                            <w:t>(D3)</w:t>
                          </w:r>
                        </w:p>
                        <w:p w14:paraId="0E04EB97" w14:textId="77777777" w:rsidR="006B3032" w:rsidRDefault="00000000">
                          <w:pPr>
                            <w:pStyle w:val="Plattetekst"/>
                            <w:kinsoku w:val="0"/>
                            <w:overflowPunct w:val="0"/>
                            <w:spacing w:before="4.65p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6</w:t>
                          </w:r>
                        </w:p>
                      </wne:txbxContent>
                    </wp:txbx>
                    <wp:bodyPr rot="0" vert="horz" wrap="square" lIns="0" tIns="0" rIns="0" bIns="0" anchor="t" anchorCtr="0" upright="1">
                      <a:noAutofit/>
                    </wp:bodyPr>
                  </wp:wsp>
                  <wp:wsp>
                    <wp:cNvPr id="1645016439" name="Text Box 1351"/>
                    <wp:cNvSpPr txBox="1">
                      <a:spLocks noChangeArrowheads="1"/>
                    </wp:cNvSpPr>
                    <wp:spPr bwMode="auto">
                      <a:xfrm>
                        <a:off x="9554" y="2415"/>
                        <a:ext cx="50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02C99BF" w14:textId="77777777" w:rsidR="006B3032" w:rsidRDefault="00000000">
                          <w:pPr>
                            <w:pStyle w:val="Plattetekst"/>
                            <w:kinsoku w:val="0"/>
                            <w:overflowPunct w:val="0"/>
                            <w:spacing w:line="12pt" w:lineRule="exact"/>
                            <w:rPr>
                              <w:color w:val="231F20"/>
                              <w:spacing w:val="-4"/>
                              <w:w w:val="115%"/>
                            </w:rPr>
                          </w:pPr>
                          <w:r>
                            <w:rPr>
                              <w:color w:val="231F20"/>
                              <w:spacing w:val="-4"/>
                              <w:w w:val="115%"/>
                            </w:rPr>
                            <w:t>(D2)</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5761E28F" w14:textId="77777777" w:rsidR="006B3032" w:rsidRPr="004B7EE4" w:rsidRDefault="006B3032">
      <w:pPr>
        <w:pStyle w:val="Plattetekst"/>
        <w:kinsoku w:val="0"/>
        <w:overflowPunct w:val="0"/>
        <w:spacing w:before="0.55pt"/>
        <w:rPr>
          <w:sz w:val="12"/>
          <w:szCs w:val="12"/>
        </w:rPr>
      </w:pPr>
    </w:p>
    <w:p w14:paraId="613D6588" w14:textId="77777777" w:rsidR="006B3032" w:rsidRPr="004B7EE4" w:rsidRDefault="006B3032">
      <w:pPr>
        <w:pStyle w:val="Plattetekst"/>
        <w:kinsoku w:val="0"/>
        <w:overflowPunct w:val="0"/>
        <w:spacing w:before="0.25pt"/>
        <w:rPr>
          <w:sz w:val="8"/>
          <w:szCs w:val="8"/>
        </w:rPr>
      </w:pPr>
    </w:p>
    <w:p w14:paraId="07001ABC" w14:textId="77777777" w:rsidR="00DF0BB1" w:rsidRPr="00DF0BB1" w:rsidRDefault="00DF0BB1" w:rsidP="006E607B">
      <w:pPr>
        <w:pStyle w:val="Kop2"/>
        <w:kinsoku w:val="0"/>
        <w:overflowPunct w:val="0"/>
        <w:spacing w:before="4.90pt"/>
        <w:rPr>
          <w:color w:val="231F20"/>
          <w:spacing w:val="-4"/>
          <w:w w:val="115%"/>
        </w:rPr>
      </w:pPr>
      <w:r w:rsidRPr="001D199C">
        <w:rPr>
          <w:color w:val="231F20"/>
          <w:spacing w:val="-4"/>
          <w:w w:val="115%"/>
        </w:rPr>
        <w:t>Richtingaanwijzer (D2)</w:t>
      </w:r>
    </w:p>
    <w:p w14:paraId="2A0E567F" w14:textId="76E17347" w:rsidR="00DF0BB1" w:rsidRPr="00DF0BB1" w:rsidRDefault="009B7BB2" w:rsidP="006E607B">
      <w:pPr>
        <w:pStyle w:val="Plattetekst"/>
        <w:tabs>
          <w:tab w:val="start" w:pos="136.10pt"/>
        </w:tabs>
        <w:kinsoku w:val="0"/>
        <w:overflowPunct w:val="0"/>
        <w:spacing w:before="0.95pt" w:line="12.95pt" w:lineRule="auto"/>
        <w:ind w:start="35.25pt" w:end="249.30pt"/>
        <w:rPr>
          <w:color w:val="231F20"/>
          <w:w w:val="115%"/>
        </w:rPr>
      </w:pPr>
      <w:r>
        <w:rPr>
          <w:noProof/>
        </w:rPr>
        <w:drawing>
          <wp:anchor distT="0" distB="0" distL="114300" distR="114300" simplePos="0" relativeHeight="251697664" behindDoc="1" locked="0" layoutInCell="0" allowOverlap="1" wp14:anchorId="4E606732" wp14:editId="03A548AB">
            <wp:simplePos x="0" y="0"/>
            <wp:positionH relativeFrom="page">
              <wp:posOffset>1717675</wp:posOffset>
            </wp:positionH>
            <wp:positionV relativeFrom="paragraph">
              <wp:posOffset>33655</wp:posOffset>
            </wp:positionV>
            <wp:extent cx="207645" cy="300990"/>
            <wp:effectExtent l="0" t="0" r="0" b="7620"/>
            <wp:wrapNone/>
            <wp:docPr id="1090936167" name="Group 177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207645" cy="300990"/>
                      <a:chOff x="2705" y="53"/>
                      <a:chExt cx="327" cy="474"/>
                    </a:xfrm>
                  </wp:grpSpPr>
                  <pic:pic xmlns:pic="http://purl.oclc.org/ooxml/drawingml/picture">
                    <pic:nvPicPr>
                      <pic:cNvPr id="822671130" name="Picture 17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2706" y="54"/>
                        <a:ext cx="32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60918496" name="Picture 17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706" y="315"/>
                        <a:ext cx="320" cy="22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r w:rsidR="00DF0BB1" w:rsidRPr="001D199C">
        <w:rPr>
          <w:color w:val="231F20"/>
          <w:w w:val="115%"/>
        </w:rPr>
        <w:t>Druk</w:t>
      </w:r>
      <w:r w:rsidR="00DF0BB1" w:rsidRPr="001D199C">
        <w:rPr>
          <w:color w:val="231F20"/>
        </w:rPr>
        <w:tab/>
      </w:r>
      <w:r w:rsidR="00DF0BB1" w:rsidRPr="001D199C">
        <w:rPr>
          <w:color w:val="231F20"/>
          <w:w w:val="115%"/>
        </w:rPr>
        <w:t>aan de linkerkant naar beneden als linker richtingaanwijzer. Druk</w:t>
      </w:r>
      <w:r w:rsidR="00DF0BB1" w:rsidRPr="001D199C">
        <w:rPr>
          <w:color w:val="231F20"/>
        </w:rPr>
        <w:tab/>
      </w:r>
      <w:r w:rsidR="00DF0BB1" w:rsidRPr="001D199C">
        <w:rPr>
          <w:color w:val="231F20"/>
          <w:w w:val="115%"/>
        </w:rPr>
        <w:t>aan de rechterkant naar beneden als richtingaanwijzer rechts.</w:t>
      </w:r>
    </w:p>
    <w:p w14:paraId="03190275" w14:textId="77777777" w:rsidR="00DF0BB1" w:rsidRPr="00DF0BB1" w:rsidRDefault="00DF0BB1" w:rsidP="006E607B">
      <w:pPr>
        <w:pStyle w:val="Kop2"/>
        <w:kinsoku w:val="0"/>
        <w:overflowPunct w:val="0"/>
        <w:spacing w:before="2.90pt"/>
        <w:rPr>
          <w:color w:val="231F20"/>
          <w:spacing w:val="-4"/>
          <w:w w:val="115%"/>
        </w:rPr>
      </w:pPr>
      <w:r w:rsidRPr="001D199C">
        <w:rPr>
          <w:color w:val="231F20"/>
          <w:spacing w:val="-2"/>
          <w:w w:val="115%"/>
        </w:rPr>
        <w:t>Waarschuwingslampje (D3)</w:t>
      </w:r>
    </w:p>
    <w:p w14:paraId="717FFE72" w14:textId="63A17A02" w:rsidR="00DF0BB1" w:rsidRPr="00DF0BB1" w:rsidRDefault="009B7BB2" w:rsidP="006E607B">
      <w:pPr>
        <w:pStyle w:val="Plattetekst"/>
        <w:tabs>
          <w:tab w:val="start" w:pos="136.10pt"/>
        </w:tabs>
        <w:kinsoku w:val="0"/>
        <w:overflowPunct w:val="0"/>
        <w:spacing w:before="0.95pt"/>
        <w:ind w:start="35.25pt"/>
        <w:rPr>
          <w:color w:val="231F20"/>
          <w:spacing w:val="-2"/>
          <w:w w:val="115%"/>
        </w:rPr>
      </w:pPr>
      <w:r>
        <w:rPr>
          <w:noProof/>
        </w:rPr>
        <w:drawing>
          <wp:anchor distT="0" distB="0" distL="114300" distR="114300" simplePos="0" relativeHeight="251698688" behindDoc="1" locked="0" layoutInCell="0" allowOverlap="1" wp14:anchorId="6363CEC4" wp14:editId="1410CD52">
            <wp:simplePos x="0" y="0"/>
            <wp:positionH relativeFrom="page">
              <wp:posOffset>1730375</wp:posOffset>
            </wp:positionH>
            <wp:positionV relativeFrom="paragraph">
              <wp:posOffset>27940</wp:posOffset>
            </wp:positionV>
            <wp:extent cx="207645" cy="117475"/>
            <wp:effectExtent l="0" t="0" r="0" b="0"/>
            <wp:wrapNone/>
            <wp:docPr id="1794255699" name="Group 177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207645" cy="117475"/>
                      <a:chOff x="2725" y="44"/>
                      <a:chExt cx="327" cy="185"/>
                    </a:xfrm>
                  </wp:grpSpPr>
                  <wp:wsp>
                    <wp:cNvPr id="730216457" name="Freeform 1780"/>
                    <wp:cNvSpPr>
                      <a:spLocks/>
                    </wp:cNvSpPr>
                    <wp:spPr bwMode="auto">
                      <a:xfrm>
                        <a:off x="2725" y="44"/>
                        <a:ext cx="327" cy="185"/>
                      </a:xfrm>
                      <a:custGeom>
                        <a:avLst/>
                        <a:gdLst>
                          <a:gd name="T0" fmla="*/ 326 w 327"/>
                          <a:gd name="T1" fmla="*/ 0 h 185"/>
                          <a:gd name="T2" fmla="*/ 0 w 327"/>
                          <a:gd name="T3" fmla="*/ 0 h 185"/>
                          <a:gd name="T4" fmla="*/ 0 w 327"/>
                          <a:gd name="T5" fmla="*/ 184 h 185"/>
                          <a:gd name="T6" fmla="*/ 326 w 327"/>
                          <a:gd name="T7" fmla="*/ 184 h 185"/>
                          <a:gd name="T8" fmla="*/ 326 w 327"/>
                          <a:gd name="T9" fmla="*/ 0 h 185"/>
                        </a:gdLst>
                        <a:ahLst/>
                        <a:cxnLst>
                          <a:cxn ang="0">
                            <a:pos x="T0" y="T1"/>
                          </a:cxn>
                          <a:cxn ang="0">
                            <a:pos x="T2" y="T3"/>
                          </a:cxn>
                          <a:cxn ang="0">
                            <a:pos x="T4" y="T5"/>
                          </a:cxn>
                          <a:cxn ang="0">
                            <a:pos x="T6" y="T7"/>
                          </a:cxn>
                          <a:cxn ang="0">
                            <a:pos x="T8" y="T9"/>
                          </a:cxn>
                        </a:cxnLst>
                        <a:rect l="0" t="0" r="r" b="b"/>
                        <a:pathLst>
                          <a:path w="327" h="185">
                            <a:moveTo>
                              <a:pt x="326" y="0"/>
                            </a:moveTo>
                            <a:lnTo>
                              <a:pt x="0" y="0"/>
                            </a:lnTo>
                            <a:lnTo>
                              <a:pt x="0" y="184"/>
                            </a:lnTo>
                            <a:lnTo>
                              <a:pt x="326" y="184"/>
                            </a:lnTo>
                            <a:lnTo>
                              <a:pt x="326" y="0"/>
                            </a:lnTo>
                            <a:close/>
                          </a:path>
                        </a:pathLst>
                      </a:custGeom>
                      <a:solidFill>
                        <a:srgbClr val="202023"/>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0508751" name="Freeform 1781"/>
                    <wp:cNvSpPr>
                      <a:spLocks/>
                    </wp:cNvSpPr>
                    <wp:spPr bwMode="auto">
                      <a:xfrm>
                        <a:off x="2788" y="61"/>
                        <a:ext cx="202" cy="152"/>
                      </a:xfrm>
                      <a:custGeom>
                        <a:avLst/>
                        <a:gdLst>
                          <a:gd name="T0" fmla="*/ 100 w 202"/>
                          <a:gd name="T1" fmla="*/ 0 h 152"/>
                          <a:gd name="T2" fmla="*/ 0 w 202"/>
                          <a:gd name="T3" fmla="*/ 151 h 152"/>
                          <a:gd name="T4" fmla="*/ 201 w 202"/>
                          <a:gd name="T5" fmla="*/ 151 h 152"/>
                          <a:gd name="T6" fmla="*/ 100 w 202"/>
                          <a:gd name="T7" fmla="*/ 0 h 152"/>
                        </a:gdLst>
                        <a:ahLst/>
                        <a:cxnLst>
                          <a:cxn ang="0">
                            <a:pos x="T0" y="T1"/>
                          </a:cxn>
                          <a:cxn ang="0">
                            <a:pos x="T2" y="T3"/>
                          </a:cxn>
                          <a:cxn ang="0">
                            <a:pos x="T4" y="T5"/>
                          </a:cxn>
                          <a:cxn ang="0">
                            <a:pos x="T6" y="T7"/>
                          </a:cxn>
                        </a:cxnLst>
                        <a:rect l="0" t="0" r="r" b="b"/>
                        <a:pathLst>
                          <a:path w="202" h="152">
                            <a:moveTo>
                              <a:pt x="100" y="0"/>
                            </a:moveTo>
                            <a:lnTo>
                              <a:pt x="0" y="151"/>
                            </a:lnTo>
                            <a:lnTo>
                              <a:pt x="201" y="15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r w:rsidR="00DF0BB1" w:rsidRPr="001D199C">
        <w:rPr>
          <w:color w:val="231F20"/>
          <w:spacing w:val="-2"/>
          <w:w w:val="115%"/>
        </w:rPr>
        <w:t>Naar beneden drukken</w:t>
      </w:r>
      <w:r w:rsidR="00DF0BB1" w:rsidRPr="001D199C">
        <w:rPr>
          <w:color w:val="231F20"/>
        </w:rPr>
        <w:tab/>
      </w:r>
      <w:r w:rsidR="00DF0BB1" w:rsidRPr="001D199C">
        <w:rPr>
          <w:color w:val="231F20"/>
          <w:w w:val="115%"/>
        </w:rPr>
        <w:t>als waarschuwingslampje.</w:t>
      </w:r>
    </w:p>
    <w:p w14:paraId="5651413E" w14:textId="77777777" w:rsidR="00DF0BB1" w:rsidRPr="00DF0BB1" w:rsidRDefault="00DF0BB1" w:rsidP="006E607B">
      <w:pPr>
        <w:pStyle w:val="Kop2"/>
        <w:kinsoku w:val="0"/>
        <w:overflowPunct w:val="0"/>
        <w:spacing w:before="3.90pt" w:line="12.05pt" w:lineRule="exact"/>
        <w:rPr>
          <w:color w:val="231F20"/>
          <w:spacing w:val="-2"/>
          <w:w w:val="115%"/>
        </w:rPr>
      </w:pPr>
      <w:r w:rsidRPr="001D199C">
        <w:rPr>
          <w:color w:val="231F20"/>
          <w:spacing w:val="-2"/>
          <w:w w:val="115%"/>
        </w:rPr>
        <w:t>Wurgen</w:t>
      </w:r>
    </w:p>
    <w:p w14:paraId="0640D29A" w14:textId="77777777" w:rsidR="00DF0BB1" w:rsidRPr="00DF0BB1" w:rsidRDefault="00DF0BB1" w:rsidP="006E607B">
      <w:pPr>
        <w:pStyle w:val="Plattetekst"/>
        <w:kinsoku w:val="0"/>
        <w:overflowPunct w:val="0"/>
        <w:ind w:start="35.25pt" w:end="32.10pt"/>
        <w:jc w:val="both"/>
        <w:rPr>
          <w:color w:val="231F20"/>
          <w:w w:val="115%"/>
        </w:rPr>
      </w:pPr>
      <w:r w:rsidRPr="001D199C">
        <w:rPr>
          <w:color w:val="231F20"/>
          <w:w w:val="115%"/>
        </w:rPr>
        <w:t>Door aan de rechterkant van het gaspedaal (E) te trekken, beweegt de scooter naar voren. Door aan de linker gashendel (F) te trekken, wordt de scooter achteruit bewogen. (Dit kan indien nodig worden teruggedraaid door de plaatselijke dealer.) Als u beide loslaat, wordt de automatische rem ingeschakeld. Deze zijn ook je versneller. Hoe verder je ze indrukt, hoe sneller je gaat. (Afhankelijk van de positie van de bediening Konijn/Schildpad).</w:t>
      </w:r>
    </w:p>
    <w:p w14:paraId="33CEEF8A" w14:textId="7FDC00B5" w:rsidR="006B3032" w:rsidRPr="00DF0BB1" w:rsidRDefault="00DF0BB1">
      <w:pPr>
        <w:pStyle w:val="Kop2"/>
        <w:kinsoku w:val="0"/>
        <w:overflowPunct w:val="0"/>
        <w:spacing w:before="3.65pt" w:line="12.05pt" w:lineRule="exact"/>
        <w:jc w:val="both"/>
        <w:rPr>
          <w:color w:val="231F20"/>
          <w:spacing w:val="-2"/>
          <w:w w:val="115%"/>
        </w:rPr>
      </w:pPr>
      <w:r w:rsidRPr="001D199C">
        <w:rPr>
          <w:color w:val="231F20"/>
          <w:w w:val="115%"/>
        </w:rPr>
        <w:t xml:space="preserve">Aanpassing van de </w:t>
      </w:r>
      <w:proofErr w:type="spellStart"/>
      <w:r w:rsidRPr="001D199C">
        <w:rPr>
          <w:color w:val="231F20"/>
          <w:w w:val="115%"/>
        </w:rPr>
        <w:t>disselhoek</w:t>
      </w:r>
      <w:proofErr w:type="spellEnd"/>
    </w:p>
    <w:p w14:paraId="24C84518" w14:textId="6691B28B" w:rsidR="006B3032" w:rsidRPr="00DF0BB1" w:rsidRDefault="009B7BB2">
      <w:pPr>
        <w:pStyle w:val="Plattetekst"/>
        <w:kinsoku w:val="0"/>
        <w:overflowPunct w:val="0"/>
        <w:ind w:start="35.25pt" w:end="33.55pt"/>
        <w:jc w:val="both"/>
        <w:rPr>
          <w:color w:val="231F20"/>
          <w:w w:val="115%"/>
        </w:rPr>
      </w:pPr>
      <w:r>
        <w:rPr>
          <w:noProof/>
        </w:rPr>
        <w:drawing>
          <wp:anchor distT="0" distB="0" distL="114300" distR="114300" simplePos="0" relativeHeight="251640320" behindDoc="0" locked="0" layoutInCell="0" allowOverlap="1" wp14:anchorId="181B33E9" wp14:editId="4CA8109A">
            <wp:simplePos x="0" y="0"/>
            <wp:positionH relativeFrom="page">
              <wp:posOffset>4928870</wp:posOffset>
            </wp:positionH>
            <wp:positionV relativeFrom="paragraph">
              <wp:posOffset>288290</wp:posOffset>
            </wp:positionV>
            <wp:extent cx="1883410" cy="1430020"/>
            <wp:effectExtent l="4445" t="2540" r="7620" b="5715"/>
            <wp:wrapNone/>
            <wp:docPr id="992368405" name="Group 135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3410" cy="1430020"/>
                      <a:chOff x="7762" y="454"/>
                      <a:chExt cx="2966" cy="2252"/>
                    </a:xfrm>
                  </wp:grpSpPr>
                  <pic:pic xmlns:pic="http://purl.oclc.org/ooxml/drawingml/picture">
                    <pic:nvPicPr>
                      <pic:cNvPr id="593269392" name="Picture 13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7771" y="463"/>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906260839" name="Freeform 1360"/>
                    <wp:cNvSpPr>
                      <a:spLocks/>
                    </wp:cNvSpPr>
                    <wp:spPr bwMode="auto">
                      <a:xfrm>
                        <a:off x="7771" y="463"/>
                        <a:ext cx="2949" cy="2235"/>
                      </a:xfrm>
                      <a:custGeom>
                        <a:avLst/>
                        <a:gdLst>
                          <a:gd name="T0" fmla="*/ 2948 w 2949"/>
                          <a:gd name="T1" fmla="*/ 2028 h 2235"/>
                          <a:gd name="T2" fmla="*/ 2932 w 2949"/>
                          <a:gd name="T3" fmla="*/ 2109 h 2235"/>
                          <a:gd name="T4" fmla="*/ 2888 w 2949"/>
                          <a:gd name="T5" fmla="*/ 2174 h 2235"/>
                          <a:gd name="T6" fmla="*/ 2823 w 2949"/>
                          <a:gd name="T7" fmla="*/ 2218 h 2235"/>
                          <a:gd name="T8" fmla="*/ 2742 w 2949"/>
                          <a:gd name="T9" fmla="*/ 2234 h 2235"/>
                          <a:gd name="T10" fmla="*/ 205 w 2949"/>
                          <a:gd name="T11" fmla="*/ 2234 h 2235"/>
                          <a:gd name="T12" fmla="*/ 125 w 2949"/>
                          <a:gd name="T13" fmla="*/ 2218 h 2235"/>
                          <a:gd name="T14" fmla="*/ 60 w 2949"/>
                          <a:gd name="T15" fmla="*/ 2174 h 2235"/>
                          <a:gd name="T16" fmla="*/ 16 w 2949"/>
                          <a:gd name="T17" fmla="*/ 2109 h 2235"/>
                          <a:gd name="T18" fmla="*/ 0 w 2949"/>
                          <a:gd name="T19" fmla="*/ 2028 h 2235"/>
                          <a:gd name="T20" fmla="*/ 0 w 2949"/>
                          <a:gd name="T21" fmla="*/ 205 h 2235"/>
                          <a:gd name="T22" fmla="*/ 16 w 2949"/>
                          <a:gd name="T23" fmla="*/ 125 h 2235"/>
                          <a:gd name="T24" fmla="*/ 60 w 2949"/>
                          <a:gd name="T25" fmla="*/ 60 h 2235"/>
                          <a:gd name="T26" fmla="*/ 125 w 2949"/>
                          <a:gd name="T27" fmla="*/ 16 h 2235"/>
                          <a:gd name="T28" fmla="*/ 205 w 2949"/>
                          <a:gd name="T29" fmla="*/ 0 h 2235"/>
                          <a:gd name="T30" fmla="*/ 2742 w 2949"/>
                          <a:gd name="T31" fmla="*/ 0 h 2235"/>
                          <a:gd name="T32" fmla="*/ 2823 w 2949"/>
                          <a:gd name="T33" fmla="*/ 16 h 2235"/>
                          <a:gd name="T34" fmla="*/ 2888 w 2949"/>
                          <a:gd name="T35" fmla="*/ 60 h 2235"/>
                          <a:gd name="T36" fmla="*/ 2932 w 2949"/>
                          <a:gd name="T37" fmla="*/ 125 h 2235"/>
                          <a:gd name="T38" fmla="*/ 2948 w 2949"/>
                          <a:gd name="T39" fmla="*/ 205 h 2235"/>
                          <a:gd name="T40" fmla="*/ 2948 w 2949"/>
                          <a:gd name="T41" fmla="*/ 2028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5">
                            <a:moveTo>
                              <a:pt x="2948" y="2028"/>
                            </a:moveTo>
                            <a:lnTo>
                              <a:pt x="2932" y="2109"/>
                            </a:lnTo>
                            <a:lnTo>
                              <a:pt x="2888" y="2174"/>
                            </a:lnTo>
                            <a:lnTo>
                              <a:pt x="2823" y="2218"/>
                            </a:lnTo>
                            <a:lnTo>
                              <a:pt x="2742" y="2234"/>
                            </a:lnTo>
                            <a:lnTo>
                              <a:pt x="205" y="2234"/>
                            </a:lnTo>
                            <a:lnTo>
                              <a:pt x="125" y="2218"/>
                            </a:lnTo>
                            <a:lnTo>
                              <a:pt x="60" y="2174"/>
                            </a:lnTo>
                            <a:lnTo>
                              <a:pt x="16" y="2109"/>
                            </a:lnTo>
                            <a:lnTo>
                              <a:pt x="0" y="2028"/>
                            </a:lnTo>
                            <a:lnTo>
                              <a:pt x="0" y="205"/>
                            </a:lnTo>
                            <a:lnTo>
                              <a:pt x="16" y="125"/>
                            </a:lnTo>
                            <a:lnTo>
                              <a:pt x="60" y="60"/>
                            </a:lnTo>
                            <a:lnTo>
                              <a:pt x="125" y="16"/>
                            </a:lnTo>
                            <a:lnTo>
                              <a:pt x="205" y="0"/>
                            </a:lnTo>
                            <a:lnTo>
                              <a:pt x="2742" y="0"/>
                            </a:lnTo>
                            <a:lnTo>
                              <a:pt x="2823" y="16"/>
                            </a:lnTo>
                            <a:lnTo>
                              <a:pt x="2888" y="60"/>
                            </a:lnTo>
                            <a:lnTo>
                              <a:pt x="2932" y="125"/>
                            </a:lnTo>
                            <a:lnTo>
                              <a:pt x="2948" y="205"/>
                            </a:lnTo>
                            <a:lnTo>
                              <a:pt x="2948" y="2028"/>
                            </a:lnTo>
                            <a:close/>
                          </a:path>
                        </a:pathLst>
                      </a:custGeom>
                      <a:noFill/>
                      <a:ln w="1088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48171465" name="Picture 13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958" y="2393"/>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527100603" name="Picture 136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8572" y="2393"/>
                        <a:ext cx="120" cy="160"/>
                      </a:xfrm>
                      <a:prstGeom prst="rect">
                        <a:avLst/>
                      </a:prstGeom>
                      <a:noFill/>
                      <a:extLst>
                        <a:ext uri="{909E8E84-426E-40DD-AFC4-6F175D3DCCD1}">
                          <a14:hiddenFill xmlns:a14="http://schemas.microsoft.com/office/drawing/2010/main">
                            <a:solidFill>
                              <a:srgbClr val="FFFFFF"/>
                            </a:solidFill>
                          </a14:hiddenFill>
                        </a:ext>
                      </a:extLst>
                    </pic:spPr>
                  </pic:pic>
                  <wp:wsp>
                    <wp:cNvPr id="913102904" name="Freeform 1363"/>
                    <wp:cNvSpPr>
                      <a:spLocks/>
                    </wp:cNvSpPr>
                    <wp:spPr bwMode="auto">
                      <a:xfrm>
                        <a:off x="8146" y="847"/>
                        <a:ext cx="836" cy="774"/>
                      </a:xfrm>
                      <a:custGeom>
                        <a:avLst/>
                        <a:gdLst>
                          <a:gd name="T0" fmla="*/ 835 w 836"/>
                          <a:gd name="T1" fmla="*/ 773 h 774"/>
                          <a:gd name="T2" fmla="*/ 0 w 836"/>
                          <a:gd name="T3" fmla="*/ 0 h 774"/>
                        </a:gdLst>
                        <a:ahLst/>
                        <a:cxnLst>
                          <a:cxn ang="0">
                            <a:pos x="T0" y="T1"/>
                          </a:cxn>
                          <a:cxn ang="0">
                            <a:pos x="T2" y="T3"/>
                          </a:cxn>
                        </a:cxnLst>
                        <a:rect l="0" t="0" r="r" b="b"/>
                        <a:pathLst>
                          <a:path w="836" h="774">
                            <a:moveTo>
                              <a:pt x="835" y="773"/>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2111065988" name="Text Box 1364"/>
                    <wp:cNvSpPr txBox="1">
                      <a:spLocks noChangeArrowheads="1"/>
                    </wp:cNvSpPr>
                    <wp:spPr bwMode="auto">
                      <a:xfrm>
                        <a:off x="7959" y="609"/>
                        <a:ext cx="37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77A5FBB" w14:textId="77777777" w:rsidR="006B3032" w:rsidRDefault="00000000">
                          <w:pPr>
                            <w:pStyle w:val="Plattetekst"/>
                            <w:kinsoku w:val="0"/>
                            <w:overflowPunct w:val="0"/>
                            <w:spacing w:line="12pt" w:lineRule="exact"/>
                            <w:rPr>
                              <w:color w:val="231F20"/>
                              <w:spacing w:val="-5"/>
                              <w:w w:val="115%"/>
                            </w:rPr>
                          </w:pPr>
                          <w:r>
                            <w:rPr>
                              <w:color w:val="231F20"/>
                              <w:spacing w:val="-5"/>
                              <w:w w:val="115%"/>
                            </w:rPr>
                            <w:t>(G)</w:t>
                          </w:r>
                        </w:p>
                      </wne:txbxContent>
                    </wp:txbx>
                    <wp:bodyPr rot="0" vert="horz" wrap="square" lIns="0" tIns="0" rIns="0" bIns="0" anchor="t" anchorCtr="0" upright="1">
                      <a:noAutofit/>
                    </wp:bodyPr>
                  </wp:wsp>
                  <wp:wsp>
                    <wp:cNvPr id="1886972153" name="Text Box 1365"/>
                    <wp:cNvSpPr txBox="1">
                      <a:spLocks noChangeArrowheads="1"/>
                    </wp:cNvSpPr>
                    <wp:spPr bwMode="auto">
                      <a:xfrm>
                        <a:off x="7959" y="237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B5EE7C9" w14:textId="77777777" w:rsidR="006B3032" w:rsidRDefault="00000000">
                          <w:pPr>
                            <w:pStyle w:val="Plattetekst"/>
                            <w:kinsoku w:val="0"/>
                            <w:overflowPunct w:val="0"/>
                            <w:spacing w:line="10.05pt" w:lineRule="exac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8</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0" allowOverlap="1" wp14:anchorId="66A338F9" wp14:editId="4D54EBAB">
            <wp:simplePos x="0" y="0"/>
            <wp:positionH relativeFrom="page">
              <wp:posOffset>2807970</wp:posOffset>
            </wp:positionH>
            <wp:positionV relativeFrom="paragraph">
              <wp:posOffset>288290</wp:posOffset>
            </wp:positionV>
            <wp:extent cx="1883410" cy="1430020"/>
            <wp:effectExtent l="7620" t="2540" r="4445" b="5715"/>
            <wp:wrapNone/>
            <wp:docPr id="1195606606" name="Group 136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3410" cy="1430020"/>
                      <a:chOff x="4422" y="454"/>
                      <a:chExt cx="2966" cy="2252"/>
                    </a:xfrm>
                  </wp:grpSpPr>
                  <pic:pic xmlns:pic="http://purl.oclc.org/ooxml/drawingml/picture">
                    <pic:nvPicPr>
                      <pic:cNvPr id="385565393" name="Picture 13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431" y="463"/>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2113800338" name="Freeform 1368"/>
                    <wp:cNvSpPr>
                      <a:spLocks/>
                    </wp:cNvSpPr>
                    <wp:spPr bwMode="auto">
                      <a:xfrm>
                        <a:off x="4430" y="463"/>
                        <a:ext cx="2949" cy="2235"/>
                      </a:xfrm>
                      <a:custGeom>
                        <a:avLst/>
                        <a:gdLst>
                          <a:gd name="T0" fmla="*/ 2948 w 2949"/>
                          <a:gd name="T1" fmla="*/ 2028 h 2235"/>
                          <a:gd name="T2" fmla="*/ 2932 w 2949"/>
                          <a:gd name="T3" fmla="*/ 2109 h 2235"/>
                          <a:gd name="T4" fmla="*/ 2888 w 2949"/>
                          <a:gd name="T5" fmla="*/ 2174 h 2235"/>
                          <a:gd name="T6" fmla="*/ 2823 w 2949"/>
                          <a:gd name="T7" fmla="*/ 2218 h 2235"/>
                          <a:gd name="T8" fmla="*/ 2742 w 2949"/>
                          <a:gd name="T9" fmla="*/ 2234 h 2235"/>
                          <a:gd name="T10" fmla="*/ 205 w 2949"/>
                          <a:gd name="T11" fmla="*/ 2234 h 2235"/>
                          <a:gd name="T12" fmla="*/ 125 w 2949"/>
                          <a:gd name="T13" fmla="*/ 2218 h 2235"/>
                          <a:gd name="T14" fmla="*/ 60 w 2949"/>
                          <a:gd name="T15" fmla="*/ 2174 h 2235"/>
                          <a:gd name="T16" fmla="*/ 16 w 2949"/>
                          <a:gd name="T17" fmla="*/ 2109 h 2235"/>
                          <a:gd name="T18" fmla="*/ 0 w 2949"/>
                          <a:gd name="T19" fmla="*/ 2028 h 2235"/>
                          <a:gd name="T20" fmla="*/ 0 w 2949"/>
                          <a:gd name="T21" fmla="*/ 205 h 2235"/>
                          <a:gd name="T22" fmla="*/ 16 w 2949"/>
                          <a:gd name="T23" fmla="*/ 125 h 2235"/>
                          <a:gd name="T24" fmla="*/ 60 w 2949"/>
                          <a:gd name="T25" fmla="*/ 60 h 2235"/>
                          <a:gd name="T26" fmla="*/ 125 w 2949"/>
                          <a:gd name="T27" fmla="*/ 16 h 2235"/>
                          <a:gd name="T28" fmla="*/ 205 w 2949"/>
                          <a:gd name="T29" fmla="*/ 0 h 2235"/>
                          <a:gd name="T30" fmla="*/ 2742 w 2949"/>
                          <a:gd name="T31" fmla="*/ 0 h 2235"/>
                          <a:gd name="T32" fmla="*/ 2823 w 2949"/>
                          <a:gd name="T33" fmla="*/ 16 h 2235"/>
                          <a:gd name="T34" fmla="*/ 2888 w 2949"/>
                          <a:gd name="T35" fmla="*/ 60 h 2235"/>
                          <a:gd name="T36" fmla="*/ 2932 w 2949"/>
                          <a:gd name="T37" fmla="*/ 125 h 2235"/>
                          <a:gd name="T38" fmla="*/ 2948 w 2949"/>
                          <a:gd name="T39" fmla="*/ 205 h 2235"/>
                          <a:gd name="T40" fmla="*/ 2948 w 2949"/>
                          <a:gd name="T41" fmla="*/ 2028 h 2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5">
                            <a:moveTo>
                              <a:pt x="2948" y="2028"/>
                            </a:moveTo>
                            <a:lnTo>
                              <a:pt x="2932" y="2109"/>
                            </a:lnTo>
                            <a:lnTo>
                              <a:pt x="2888" y="2174"/>
                            </a:lnTo>
                            <a:lnTo>
                              <a:pt x="2823" y="2218"/>
                            </a:lnTo>
                            <a:lnTo>
                              <a:pt x="2742" y="2234"/>
                            </a:lnTo>
                            <a:lnTo>
                              <a:pt x="205" y="2234"/>
                            </a:lnTo>
                            <a:lnTo>
                              <a:pt x="125" y="2218"/>
                            </a:lnTo>
                            <a:lnTo>
                              <a:pt x="60" y="2174"/>
                            </a:lnTo>
                            <a:lnTo>
                              <a:pt x="16" y="2109"/>
                            </a:lnTo>
                            <a:lnTo>
                              <a:pt x="0" y="2028"/>
                            </a:lnTo>
                            <a:lnTo>
                              <a:pt x="0" y="205"/>
                            </a:lnTo>
                            <a:lnTo>
                              <a:pt x="16" y="125"/>
                            </a:lnTo>
                            <a:lnTo>
                              <a:pt x="60" y="60"/>
                            </a:lnTo>
                            <a:lnTo>
                              <a:pt x="125" y="16"/>
                            </a:lnTo>
                            <a:lnTo>
                              <a:pt x="205" y="0"/>
                            </a:lnTo>
                            <a:lnTo>
                              <a:pt x="2742" y="0"/>
                            </a:lnTo>
                            <a:lnTo>
                              <a:pt x="2823" y="16"/>
                            </a:lnTo>
                            <a:lnTo>
                              <a:pt x="2888" y="60"/>
                            </a:lnTo>
                            <a:lnTo>
                              <a:pt x="2932" y="125"/>
                            </a:lnTo>
                            <a:lnTo>
                              <a:pt x="2948" y="205"/>
                            </a:lnTo>
                            <a:lnTo>
                              <a:pt x="2948" y="2028"/>
                            </a:lnTo>
                            <a:close/>
                          </a:path>
                        </a:pathLst>
                      </a:custGeom>
                      <a:noFill/>
                      <a:ln w="1088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285298256" name="Picture 13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4630" y="2393"/>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130846585" name="Picture 137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246" y="2395"/>
                        <a:ext cx="120" cy="160"/>
                      </a:xfrm>
                      <a:prstGeom prst="rect">
                        <a:avLst/>
                      </a:prstGeom>
                      <a:noFill/>
                      <a:extLst>
                        <a:ext uri="{909E8E84-426E-40DD-AFC4-6F175D3DCCD1}">
                          <a14:hiddenFill xmlns:a14="http://schemas.microsoft.com/office/drawing/2010/main">
                            <a:solidFill>
                              <a:srgbClr val="FFFFFF"/>
                            </a:solidFill>
                          </a14:hiddenFill>
                        </a:ext>
                      </a:extLst>
                    </pic:spPr>
                  </pic:pic>
                  <wp:wsp>
                    <wp:cNvPr id="315881345" name="Freeform 1371"/>
                    <wp:cNvSpPr>
                      <a:spLocks/>
                    </wp:cNvSpPr>
                    <wp:spPr bwMode="auto">
                      <a:xfrm>
                        <a:off x="4771" y="945"/>
                        <a:ext cx="451" cy="1223"/>
                      </a:xfrm>
                      <a:custGeom>
                        <a:avLst/>
                        <a:gdLst>
                          <a:gd name="T0" fmla="*/ 0 w 451"/>
                          <a:gd name="T1" fmla="*/ 0 h 1223"/>
                          <a:gd name="T2" fmla="*/ 450 w 451"/>
                          <a:gd name="T3" fmla="*/ 1222 h 1223"/>
                        </a:gdLst>
                        <a:ahLst/>
                        <a:cxnLst>
                          <a:cxn ang="0">
                            <a:pos x="T0" y="T1"/>
                          </a:cxn>
                          <a:cxn ang="0">
                            <a:pos x="T2" y="T3"/>
                          </a:cxn>
                        </a:cxnLst>
                        <a:rect l="0" t="0" r="r" b="b"/>
                        <a:pathLst>
                          <a:path w="451" h="1223">
                            <a:moveTo>
                              <a:pt x="0" y="0"/>
                            </a:moveTo>
                            <a:lnTo>
                              <a:pt x="450" y="122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38020544" name="Freeform 1372"/>
                    <wp:cNvSpPr>
                      <a:spLocks/>
                    </wp:cNvSpPr>
                    <wp:spPr bwMode="auto">
                      <a:xfrm>
                        <a:off x="7043" y="1088"/>
                        <a:ext cx="1" cy="1067"/>
                      </a:xfrm>
                      <a:custGeom>
                        <a:avLst/>
                        <a:gdLst>
                          <a:gd name="T0" fmla="*/ 0 w 1"/>
                          <a:gd name="T1" fmla="*/ 0 h 1067"/>
                          <a:gd name="T2" fmla="*/ 0 w 1"/>
                          <a:gd name="T3" fmla="*/ 1066 h 1067"/>
                        </a:gdLst>
                        <a:ahLst/>
                        <a:cxnLst>
                          <a:cxn ang="0">
                            <a:pos x="T0" y="T1"/>
                          </a:cxn>
                          <a:cxn ang="0">
                            <a:pos x="T2" y="T3"/>
                          </a:cxn>
                        </a:cxnLst>
                        <a:rect l="0" t="0" r="r" b="b"/>
                        <a:pathLst>
                          <a:path w="1" h="1067">
                            <a:moveTo>
                              <a:pt x="0" y="0"/>
                            </a:moveTo>
                            <a:lnTo>
                              <a:pt x="0" y="1066"/>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978100051" name="Text Box 1373"/>
                    <wp:cNvSpPr txBox="1">
                      <a:spLocks noChangeArrowheads="1"/>
                    </wp:cNvSpPr>
                    <wp:spPr bwMode="auto">
                      <a:xfrm>
                        <a:off x="4617" y="713"/>
                        <a:ext cx="33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F525B7E" w14:textId="77777777" w:rsidR="006B3032" w:rsidRDefault="00000000">
                          <w:pPr>
                            <w:pStyle w:val="Plattetekst"/>
                            <w:kinsoku w:val="0"/>
                            <w:overflowPunct w:val="0"/>
                            <w:spacing w:line="12pt" w:lineRule="exact"/>
                            <w:rPr>
                              <w:color w:val="231F20"/>
                              <w:spacing w:val="-5"/>
                              <w:w w:val="115%"/>
                            </w:rPr>
                          </w:pPr>
                          <w:r>
                            <w:rPr>
                              <w:color w:val="231F20"/>
                              <w:spacing w:val="-5"/>
                              <w:w w:val="115%"/>
                            </w:rPr>
                            <w:t>(F)</w:t>
                          </w:r>
                        </w:p>
                      </wne:txbxContent>
                    </wp:txbx>
                    <wp:bodyPr rot="0" vert="horz" wrap="square" lIns="0" tIns="0" rIns="0" bIns="0" anchor="t" anchorCtr="0" upright="1">
                      <a:noAutofit/>
                    </wp:bodyPr>
                  </wp:wsp>
                  <wp:wsp>
                    <wp:cNvPr id="1468081155" name="Text Box 1374"/>
                    <wp:cNvSpPr txBox="1">
                      <a:spLocks noChangeArrowheads="1"/>
                    </wp:cNvSpPr>
                    <wp:spPr bwMode="auto">
                      <a:xfrm>
                        <a:off x="6875" y="2160"/>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72E64B9" w14:textId="77777777" w:rsidR="006B3032" w:rsidRDefault="00000000">
                          <w:pPr>
                            <w:pStyle w:val="Plattetekst"/>
                            <w:kinsoku w:val="0"/>
                            <w:overflowPunct w:val="0"/>
                            <w:spacing w:line="12pt" w:lineRule="exact"/>
                            <w:rPr>
                              <w:color w:val="231F20"/>
                              <w:spacing w:val="-5"/>
                              <w:w w:val="115%"/>
                            </w:rPr>
                          </w:pPr>
                          <w:r>
                            <w:rPr>
                              <w:color w:val="231F20"/>
                              <w:spacing w:val="-5"/>
                              <w:w w:val="115%"/>
                            </w:rPr>
                            <w:t>(E)</w:t>
                          </w:r>
                        </w:p>
                      </wne:txbxContent>
                    </wp:txbx>
                    <wp:bodyPr rot="0" vert="horz" wrap="square" lIns="0" tIns="0" rIns="0" bIns="0" anchor="t" anchorCtr="0" upright="1">
                      <a:noAutofit/>
                    </wp:bodyPr>
                  </wp:wsp>
                  <wp:wsp>
                    <wp:cNvPr id="1071041949" name="Text Box 1375"/>
                    <wp:cNvSpPr txBox="1">
                      <a:spLocks noChangeArrowheads="1"/>
                    </wp:cNvSpPr>
                    <wp:spPr bwMode="auto">
                      <a:xfrm>
                        <a:off x="4631" y="237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C4C1B24" w14:textId="77777777" w:rsidR="006B3032" w:rsidRDefault="00000000">
                          <w:pPr>
                            <w:pStyle w:val="Plattetekst"/>
                            <w:kinsoku w:val="0"/>
                            <w:overflowPunct w:val="0"/>
                            <w:spacing w:line="10.05pt" w:lineRule="exac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7</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roofErr w:type="spellStart"/>
      <w:r w:rsidR="00000000" w:rsidRPr="00DF0BB1">
        <w:rPr>
          <w:color w:val="231F20"/>
          <w:w w:val="115%"/>
        </w:rPr>
        <w:t>Pulling</w:t>
      </w:r>
      <w:proofErr w:type="spellEnd"/>
      <w:r w:rsidR="00000000" w:rsidRPr="00DF0BB1">
        <w:rPr>
          <w:color w:val="231F20"/>
          <w:spacing w:val="23"/>
          <w:w w:val="115%"/>
        </w:rPr>
        <w:t xml:space="preserve"> </w:t>
      </w:r>
      <w:r w:rsidR="00DF0BB1" w:rsidRPr="001D199C">
        <w:rPr>
          <w:color w:val="231F20"/>
          <w:w w:val="115%"/>
        </w:rPr>
        <w:t>de disselverstelling (G) naar beneden om de hoek van de dissel aan te passen en laat los om in een gewenste comfortabele positie te vergrendelen</w:t>
      </w:r>
      <w:r w:rsidR="00000000" w:rsidRPr="00DF0BB1">
        <w:rPr>
          <w:color w:val="231F20"/>
          <w:w w:val="115%"/>
        </w:rPr>
        <w:t>.</w:t>
      </w:r>
    </w:p>
    <w:p w14:paraId="320F79E5" w14:textId="77777777" w:rsidR="006B3032" w:rsidRPr="00DF0BB1" w:rsidRDefault="006B3032">
      <w:pPr>
        <w:pStyle w:val="Plattetekst"/>
        <w:kinsoku w:val="0"/>
        <w:overflowPunct w:val="0"/>
        <w:ind w:start="35.25pt" w:end="33.55pt"/>
        <w:jc w:val="both"/>
        <w:rPr>
          <w:color w:val="231F20"/>
          <w:w w:val="115%"/>
        </w:rPr>
        <w:sectPr w:rsidR="006B3032" w:rsidRPr="00DF0BB1">
          <w:pgSz w:w="595.50pt" w:h="842pt"/>
          <w:pgMar w:top="73pt" w:right="26.05pt" w:bottom="57pt" w:left="19pt" w:header="45.40pt" w:footer="44.75pt" w:gutter="0pt"/>
          <w:cols w:space="35.40pt" w:equalWidth="0">
            <w:col w:w="550.45pt"/>
          </w:cols>
          <w:noEndnote/>
        </w:sectPr>
      </w:pPr>
    </w:p>
    <w:p w14:paraId="74CA1792" w14:textId="77777777" w:rsidR="004B7EE4" w:rsidRPr="004B7EE4" w:rsidRDefault="004B7EE4" w:rsidP="006C075E">
      <w:pPr>
        <w:pStyle w:val="Kop2"/>
        <w:kinsoku w:val="0"/>
        <w:overflowPunct w:val="0"/>
        <w:spacing w:before="8.25pt"/>
        <w:rPr>
          <w:color w:val="231F20"/>
          <w:spacing w:val="-2"/>
          <w:w w:val="115%"/>
        </w:rPr>
      </w:pPr>
      <w:bookmarkStart w:id="9" w:name="558.559-08"/>
      <w:bookmarkEnd w:id="9"/>
      <w:r w:rsidRPr="001D199C">
        <w:rPr>
          <w:color w:val="231F20"/>
          <w:w w:val="115%"/>
        </w:rPr>
        <w:lastRenderedPageBreak/>
        <w:t>Stoeldraaiverstelling</w:t>
      </w:r>
    </w:p>
    <w:p w14:paraId="07F737D3" w14:textId="77777777" w:rsidR="004B7EE4" w:rsidRPr="004B7EE4" w:rsidRDefault="004B7EE4" w:rsidP="006C075E">
      <w:pPr>
        <w:pStyle w:val="Plattetekst"/>
        <w:kinsoku w:val="0"/>
        <w:overflowPunct w:val="0"/>
        <w:spacing w:before="0.95pt"/>
        <w:ind w:start="35.25pt"/>
        <w:rPr>
          <w:color w:val="231F20"/>
          <w:spacing w:val="-2"/>
          <w:w w:val="115%"/>
        </w:rPr>
      </w:pPr>
      <w:r w:rsidRPr="001D199C">
        <w:rPr>
          <w:color w:val="231F20"/>
          <w:w w:val="115%"/>
        </w:rPr>
        <w:t>Instelling in een comfortabele hoek door de hendel (H) omhoog te trekken om de stoel (a) naar links en rechts te draaien.</w:t>
      </w:r>
    </w:p>
    <w:p w14:paraId="32254FD4" w14:textId="77777777" w:rsidR="004B7EE4" w:rsidRPr="004B7EE4" w:rsidRDefault="004B7EE4" w:rsidP="006C075E">
      <w:pPr>
        <w:pStyle w:val="Kop2"/>
        <w:kinsoku w:val="0"/>
        <w:overflowPunct w:val="0"/>
        <w:spacing w:before="0.90pt"/>
        <w:rPr>
          <w:color w:val="231F20"/>
          <w:spacing w:val="-2"/>
          <w:w w:val="115%"/>
        </w:rPr>
      </w:pPr>
      <w:r w:rsidRPr="001D199C">
        <w:rPr>
          <w:color w:val="231F20"/>
          <w:w w:val="115%"/>
        </w:rPr>
        <w:t>Stoel voor-achterwaarts verstelbaar</w:t>
      </w:r>
    </w:p>
    <w:p w14:paraId="5C743801" w14:textId="77777777" w:rsidR="004B7EE4" w:rsidRPr="004B7EE4" w:rsidRDefault="004B7EE4" w:rsidP="006C075E">
      <w:pPr>
        <w:pStyle w:val="Plattetekst"/>
        <w:kinsoku w:val="0"/>
        <w:overflowPunct w:val="0"/>
        <w:spacing w:before="0.95pt"/>
        <w:ind w:start="35.25pt"/>
        <w:rPr>
          <w:color w:val="231F20"/>
          <w:spacing w:val="-4"/>
          <w:w w:val="115%"/>
        </w:rPr>
      </w:pPr>
      <w:r w:rsidRPr="001D199C">
        <w:rPr>
          <w:color w:val="231F20"/>
          <w:w w:val="115%"/>
        </w:rPr>
        <w:t>Instelling in een comfortabele positie door de hendel (l) omhoog te tillen om de stoel (a) te verstellen.</w:t>
      </w:r>
    </w:p>
    <w:p w14:paraId="5902ED54" w14:textId="3CE839E9" w:rsidR="006B3032" w:rsidRPr="004B7EE4" w:rsidRDefault="009B7BB2">
      <w:pPr>
        <w:pStyle w:val="Plattetekst"/>
        <w:kinsoku w:val="0"/>
        <w:overflowPunct w:val="0"/>
        <w:spacing w:before="0.30pt"/>
        <w:rPr>
          <w:sz w:val="15"/>
          <w:szCs w:val="15"/>
        </w:rPr>
      </w:pPr>
      <w:r>
        <w:rPr>
          <w:noProof/>
        </w:rPr>
        <w:drawing>
          <wp:anchor distT="0" distB="0" distL="0" distR="0" simplePos="0" relativeHeight="251642368" behindDoc="0" locked="0" layoutInCell="0" allowOverlap="1" wp14:anchorId="1ECDA5AA" wp14:editId="24F09747">
            <wp:simplePos x="0" y="0"/>
            <wp:positionH relativeFrom="page">
              <wp:posOffset>2796540</wp:posOffset>
            </wp:positionH>
            <wp:positionV relativeFrom="paragraph">
              <wp:posOffset>128905</wp:posOffset>
            </wp:positionV>
            <wp:extent cx="1887220" cy="1306830"/>
            <wp:effectExtent l="5715" t="1905" r="2540" b="5715"/>
            <wp:wrapTopAndBottom/>
            <wp:docPr id="1363661540" name="Group 137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7220" cy="1306830"/>
                      <a:chOff x="4404" y="203"/>
                      <a:chExt cx="2972" cy="2058"/>
                    </a:xfrm>
                  </wp:grpSpPr>
                  <pic:pic xmlns:pic="http://purl.oclc.org/ooxml/drawingml/picture">
                    <pic:nvPicPr>
                      <pic:cNvPr id="1135626576" name="Picture 137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413" y="212"/>
                        <a:ext cx="2960" cy="2040"/>
                      </a:xfrm>
                      <a:prstGeom prst="rect">
                        <a:avLst/>
                      </a:prstGeom>
                      <a:noFill/>
                      <a:extLst>
                        <a:ext uri="{909E8E84-426E-40DD-AFC4-6F175D3DCCD1}">
                          <a14:hiddenFill xmlns:a14="http://schemas.microsoft.com/office/drawing/2010/main">
                            <a:solidFill>
                              <a:srgbClr val="FFFFFF"/>
                            </a:solidFill>
                          </a14:hiddenFill>
                        </a:ext>
                      </a:extLst>
                    </pic:spPr>
                  </pic:pic>
                  <wp:wsp>
                    <wp:cNvPr id="694691690" name="Freeform 1378"/>
                    <wp:cNvSpPr>
                      <a:spLocks/>
                    </wp:cNvSpPr>
                    <wp:spPr bwMode="auto">
                      <a:xfrm>
                        <a:off x="4412" y="212"/>
                        <a:ext cx="2955" cy="2040"/>
                      </a:xfrm>
                      <a:custGeom>
                        <a:avLst/>
                        <a:gdLst>
                          <a:gd name="T0" fmla="*/ 2954 w 2955"/>
                          <a:gd name="T1" fmla="*/ 1833 h 2040"/>
                          <a:gd name="T2" fmla="*/ 2938 w 2955"/>
                          <a:gd name="T3" fmla="*/ 1914 h 2040"/>
                          <a:gd name="T4" fmla="*/ 2894 w 2955"/>
                          <a:gd name="T5" fmla="*/ 1979 h 2040"/>
                          <a:gd name="T6" fmla="*/ 2828 w 2955"/>
                          <a:gd name="T7" fmla="*/ 2023 h 2040"/>
                          <a:gd name="T8" fmla="*/ 2748 w 2955"/>
                          <a:gd name="T9" fmla="*/ 2039 h 2040"/>
                          <a:gd name="T10" fmla="*/ 206 w 2955"/>
                          <a:gd name="T11" fmla="*/ 2039 h 2040"/>
                          <a:gd name="T12" fmla="*/ 125 w 2955"/>
                          <a:gd name="T13" fmla="*/ 2023 h 2040"/>
                          <a:gd name="T14" fmla="*/ 60 w 2955"/>
                          <a:gd name="T15" fmla="*/ 1979 h 2040"/>
                          <a:gd name="T16" fmla="*/ 16 w 2955"/>
                          <a:gd name="T17" fmla="*/ 1914 h 2040"/>
                          <a:gd name="T18" fmla="*/ 0 w 2955"/>
                          <a:gd name="T19" fmla="*/ 1833 h 2040"/>
                          <a:gd name="T20" fmla="*/ 0 w 2955"/>
                          <a:gd name="T21" fmla="*/ 206 h 2040"/>
                          <a:gd name="T22" fmla="*/ 16 w 2955"/>
                          <a:gd name="T23" fmla="*/ 125 h 2040"/>
                          <a:gd name="T24" fmla="*/ 60 w 2955"/>
                          <a:gd name="T25" fmla="*/ 60 h 2040"/>
                          <a:gd name="T26" fmla="*/ 125 w 2955"/>
                          <a:gd name="T27" fmla="*/ 16 h 2040"/>
                          <a:gd name="T28" fmla="*/ 206 w 2955"/>
                          <a:gd name="T29" fmla="*/ 0 h 2040"/>
                          <a:gd name="T30" fmla="*/ 2748 w 2955"/>
                          <a:gd name="T31" fmla="*/ 0 h 2040"/>
                          <a:gd name="T32" fmla="*/ 2828 w 2955"/>
                          <a:gd name="T33" fmla="*/ 16 h 2040"/>
                          <a:gd name="T34" fmla="*/ 2894 w 2955"/>
                          <a:gd name="T35" fmla="*/ 60 h 2040"/>
                          <a:gd name="T36" fmla="*/ 2938 w 2955"/>
                          <a:gd name="T37" fmla="*/ 125 h 2040"/>
                          <a:gd name="T38" fmla="*/ 2954 w 2955"/>
                          <a:gd name="T39" fmla="*/ 206 h 2040"/>
                          <a:gd name="T40" fmla="*/ 2954 w 2955"/>
                          <a:gd name="T41" fmla="*/ 1833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55" h="2040">
                            <a:moveTo>
                              <a:pt x="2954" y="1833"/>
                            </a:moveTo>
                            <a:lnTo>
                              <a:pt x="2938" y="1914"/>
                            </a:lnTo>
                            <a:lnTo>
                              <a:pt x="2894" y="1979"/>
                            </a:lnTo>
                            <a:lnTo>
                              <a:pt x="2828" y="2023"/>
                            </a:lnTo>
                            <a:lnTo>
                              <a:pt x="2748" y="2039"/>
                            </a:lnTo>
                            <a:lnTo>
                              <a:pt x="206" y="2039"/>
                            </a:lnTo>
                            <a:lnTo>
                              <a:pt x="125" y="2023"/>
                            </a:lnTo>
                            <a:lnTo>
                              <a:pt x="60" y="1979"/>
                            </a:lnTo>
                            <a:lnTo>
                              <a:pt x="16" y="1914"/>
                            </a:lnTo>
                            <a:lnTo>
                              <a:pt x="0" y="1833"/>
                            </a:lnTo>
                            <a:lnTo>
                              <a:pt x="0" y="206"/>
                            </a:lnTo>
                            <a:lnTo>
                              <a:pt x="16" y="125"/>
                            </a:lnTo>
                            <a:lnTo>
                              <a:pt x="60" y="60"/>
                            </a:lnTo>
                            <a:lnTo>
                              <a:pt x="125" y="16"/>
                            </a:lnTo>
                            <a:lnTo>
                              <a:pt x="206" y="0"/>
                            </a:lnTo>
                            <a:lnTo>
                              <a:pt x="2748" y="0"/>
                            </a:lnTo>
                            <a:lnTo>
                              <a:pt x="2828" y="16"/>
                            </a:lnTo>
                            <a:lnTo>
                              <a:pt x="2894" y="60"/>
                            </a:lnTo>
                            <a:lnTo>
                              <a:pt x="2938" y="125"/>
                            </a:lnTo>
                            <a:lnTo>
                              <a:pt x="2954" y="206"/>
                            </a:lnTo>
                            <a:lnTo>
                              <a:pt x="2954" y="1833"/>
                            </a:lnTo>
                            <a:close/>
                          </a:path>
                        </a:pathLst>
                      </a:custGeom>
                      <a:noFill/>
                      <a:ln w="10909">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876213617" name="Freeform 1379"/>
                    <wp:cNvSpPr>
                      <a:spLocks/>
                    </wp:cNvSpPr>
                    <wp:spPr bwMode="auto">
                      <a:xfrm>
                        <a:off x="6672" y="1601"/>
                        <a:ext cx="192" cy="375"/>
                      </a:xfrm>
                      <a:custGeom>
                        <a:avLst/>
                        <a:gdLst>
                          <a:gd name="T0" fmla="*/ 191 w 192"/>
                          <a:gd name="T1" fmla="*/ 374 h 375"/>
                          <a:gd name="T2" fmla="*/ 0 w 192"/>
                          <a:gd name="T3" fmla="*/ 0 h 375"/>
                        </a:gdLst>
                        <a:ahLst/>
                        <a:cxnLst>
                          <a:cxn ang="0">
                            <a:pos x="T0" y="T1"/>
                          </a:cxn>
                          <a:cxn ang="0">
                            <a:pos x="T2" y="T3"/>
                          </a:cxn>
                        </a:cxnLst>
                        <a:rect l="0" t="0" r="r" b="b"/>
                        <a:pathLst>
                          <a:path w="192" h="375">
                            <a:moveTo>
                              <a:pt x="191" y="374"/>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7405841" name="Picture 13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630" y="1943"/>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975475990" name="Picture 13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245" y="1942"/>
                        <a:ext cx="120" cy="160"/>
                      </a:xfrm>
                      <a:prstGeom prst="rect">
                        <a:avLst/>
                      </a:prstGeom>
                      <a:noFill/>
                      <a:extLst>
                        <a:ext uri="{909E8E84-426E-40DD-AFC4-6F175D3DCCD1}">
                          <a14:hiddenFill xmlns:a14="http://schemas.microsoft.com/office/drawing/2010/main">
                            <a:solidFill>
                              <a:srgbClr val="FFFFFF"/>
                            </a:solidFill>
                          </a14:hiddenFill>
                        </a:ext>
                      </a:extLst>
                    </pic:spPr>
                  </pic:pic>
                  <wp:wsp>
                    <wp:cNvPr id="267453687" name="Text Box 1382"/>
                    <wp:cNvSpPr txBox="1">
                      <a:spLocks noChangeArrowheads="1"/>
                    </wp:cNvSpPr>
                    <wp:spPr bwMode="auto">
                      <a:xfrm>
                        <a:off x="5953" y="425"/>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1D4273" w14:textId="77777777" w:rsidR="006B3032" w:rsidRDefault="00000000">
                          <w:pPr>
                            <w:pStyle w:val="Plattetekst"/>
                            <w:kinsoku w:val="0"/>
                            <w:overflowPunct w:val="0"/>
                            <w:spacing w:line="12pt" w:lineRule="exact"/>
                            <w:rPr>
                              <w:color w:val="231F20"/>
                              <w:spacing w:val="-5"/>
                              <w:w w:val="115%"/>
                            </w:rPr>
                          </w:pPr>
                          <w:r>
                            <w:rPr>
                              <w:color w:val="231F20"/>
                              <w:spacing w:val="-5"/>
                              <w:w w:val="115%"/>
                            </w:rPr>
                            <w:t>(a)</w:t>
                          </w:r>
                        </w:p>
                      </wne:txbxContent>
                    </wp:txbx>
                    <wp:bodyPr rot="0" vert="horz" wrap="square" lIns="0" tIns="0" rIns="0" bIns="0" anchor="t" anchorCtr="0" upright="1">
                      <a:noAutofit/>
                    </wp:bodyPr>
                  </wp:wsp>
                  <wp:wsp>
                    <wp:cNvPr id="2140175316" name="Text Box 1383"/>
                    <wp:cNvSpPr txBox="1">
                      <a:spLocks noChangeArrowheads="1"/>
                    </wp:cNvSpPr>
                    <wp:spPr bwMode="auto">
                      <a:xfrm>
                        <a:off x="4631" y="1926"/>
                        <a:ext cx="75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CEC1437" w14:textId="77777777" w:rsidR="006B3032" w:rsidRDefault="00000000">
                          <w:pPr>
                            <w:pStyle w:val="Plattetekst"/>
                            <w:kinsoku w:val="0"/>
                            <w:overflowPunct w:val="0"/>
                            <w:spacing w:line="10.05pt" w:lineRule="exact"/>
                            <w:rPr>
                              <w:color w:val="231F20"/>
                              <w:spacing w:val="-10"/>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10"/>
                              <w:w w:val="110%"/>
                              <w:sz w:val="18"/>
                              <w:szCs w:val="18"/>
                            </w:rPr>
                            <w:t>9</w:t>
                          </w:r>
                        </w:p>
                      </wne:txbxContent>
                    </wp:txbx>
                    <wp:bodyPr rot="0" vert="horz" wrap="square" lIns="0" tIns="0" rIns="0" bIns="0" anchor="t" anchorCtr="0" upright="1">
                      <a:noAutofit/>
                    </wp:bodyPr>
                  </wp:wsp>
                  <wp:wsp>
                    <wp:cNvPr id="150759957" name="Text Box 1384"/>
                    <wp:cNvSpPr txBox="1">
                      <a:spLocks noChangeArrowheads="1"/>
                    </wp:cNvSpPr>
                    <wp:spPr bwMode="auto">
                      <a:xfrm>
                        <a:off x="6698" y="1939"/>
                        <a:ext cx="36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B9F4427" w14:textId="77777777" w:rsidR="006B3032" w:rsidRDefault="00000000">
                          <w:pPr>
                            <w:pStyle w:val="Plattetekst"/>
                            <w:kinsoku w:val="0"/>
                            <w:overflowPunct w:val="0"/>
                            <w:spacing w:line="12pt" w:lineRule="exact"/>
                            <w:rPr>
                              <w:color w:val="FFFFFF"/>
                              <w:spacing w:val="-5"/>
                              <w:w w:val="115%"/>
                            </w:rPr>
                          </w:pPr>
                          <w:r>
                            <w:rPr>
                              <w:color w:val="FFFFFF"/>
                              <w:spacing w:val="-5"/>
                              <w:w w:val="115%"/>
                            </w:rPr>
                            <w:t>(H)</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3392" behindDoc="0" locked="0" layoutInCell="0" allowOverlap="1" wp14:anchorId="5259323D" wp14:editId="112F7BBD">
            <wp:simplePos x="0" y="0"/>
            <wp:positionH relativeFrom="page">
              <wp:posOffset>4930775</wp:posOffset>
            </wp:positionH>
            <wp:positionV relativeFrom="paragraph">
              <wp:posOffset>128905</wp:posOffset>
            </wp:positionV>
            <wp:extent cx="1887220" cy="1306830"/>
            <wp:effectExtent l="6350" t="1905" r="1905" b="5715"/>
            <wp:wrapTopAndBottom/>
            <wp:docPr id="1127611185" name="Group 138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7220" cy="1306830"/>
                      <a:chOff x="7765" y="203"/>
                      <a:chExt cx="2972" cy="2058"/>
                    </a:xfrm>
                  </wp:grpSpPr>
                  <pic:pic xmlns:pic="http://purl.oclc.org/ooxml/drawingml/picture">
                    <pic:nvPicPr>
                      <pic:cNvPr id="1745967328" name="Picture 138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174" y="212"/>
                        <a:ext cx="2560" cy="2040"/>
                      </a:xfrm>
                      <a:prstGeom prst="rect">
                        <a:avLst/>
                      </a:prstGeom>
                      <a:noFill/>
                      <a:extLst>
                        <a:ext uri="{909E8E84-426E-40DD-AFC4-6F175D3DCCD1}">
                          <a14:hiddenFill xmlns:a14="http://schemas.microsoft.com/office/drawing/2010/main">
                            <a:solidFill>
                              <a:srgbClr val="FFFFFF"/>
                            </a:solidFill>
                          </a14:hiddenFill>
                        </a:ext>
                      </a:extLst>
                    </pic:spPr>
                  </pic:pic>
                  <wp:wsp>
                    <wp:cNvPr id="565495402" name="Freeform 1387"/>
                    <wp:cNvSpPr>
                      <a:spLocks/>
                    </wp:cNvSpPr>
                    <wp:spPr bwMode="auto">
                      <a:xfrm>
                        <a:off x="7774" y="212"/>
                        <a:ext cx="2955" cy="2040"/>
                      </a:xfrm>
                      <a:custGeom>
                        <a:avLst/>
                        <a:gdLst>
                          <a:gd name="T0" fmla="*/ 2954 w 2955"/>
                          <a:gd name="T1" fmla="*/ 1833 h 2040"/>
                          <a:gd name="T2" fmla="*/ 2938 w 2955"/>
                          <a:gd name="T3" fmla="*/ 1914 h 2040"/>
                          <a:gd name="T4" fmla="*/ 2894 w 2955"/>
                          <a:gd name="T5" fmla="*/ 1979 h 2040"/>
                          <a:gd name="T6" fmla="*/ 2828 w 2955"/>
                          <a:gd name="T7" fmla="*/ 2023 h 2040"/>
                          <a:gd name="T8" fmla="*/ 2748 w 2955"/>
                          <a:gd name="T9" fmla="*/ 2039 h 2040"/>
                          <a:gd name="T10" fmla="*/ 206 w 2955"/>
                          <a:gd name="T11" fmla="*/ 2039 h 2040"/>
                          <a:gd name="T12" fmla="*/ 125 w 2955"/>
                          <a:gd name="T13" fmla="*/ 2023 h 2040"/>
                          <a:gd name="T14" fmla="*/ 60 w 2955"/>
                          <a:gd name="T15" fmla="*/ 1979 h 2040"/>
                          <a:gd name="T16" fmla="*/ 16 w 2955"/>
                          <a:gd name="T17" fmla="*/ 1914 h 2040"/>
                          <a:gd name="T18" fmla="*/ 0 w 2955"/>
                          <a:gd name="T19" fmla="*/ 1833 h 2040"/>
                          <a:gd name="T20" fmla="*/ 0 w 2955"/>
                          <a:gd name="T21" fmla="*/ 206 h 2040"/>
                          <a:gd name="T22" fmla="*/ 16 w 2955"/>
                          <a:gd name="T23" fmla="*/ 125 h 2040"/>
                          <a:gd name="T24" fmla="*/ 60 w 2955"/>
                          <a:gd name="T25" fmla="*/ 60 h 2040"/>
                          <a:gd name="T26" fmla="*/ 125 w 2955"/>
                          <a:gd name="T27" fmla="*/ 16 h 2040"/>
                          <a:gd name="T28" fmla="*/ 206 w 2955"/>
                          <a:gd name="T29" fmla="*/ 0 h 2040"/>
                          <a:gd name="T30" fmla="*/ 2748 w 2955"/>
                          <a:gd name="T31" fmla="*/ 0 h 2040"/>
                          <a:gd name="T32" fmla="*/ 2828 w 2955"/>
                          <a:gd name="T33" fmla="*/ 16 h 2040"/>
                          <a:gd name="T34" fmla="*/ 2894 w 2955"/>
                          <a:gd name="T35" fmla="*/ 60 h 2040"/>
                          <a:gd name="T36" fmla="*/ 2938 w 2955"/>
                          <a:gd name="T37" fmla="*/ 125 h 2040"/>
                          <a:gd name="T38" fmla="*/ 2954 w 2955"/>
                          <a:gd name="T39" fmla="*/ 206 h 2040"/>
                          <a:gd name="T40" fmla="*/ 2954 w 2955"/>
                          <a:gd name="T41" fmla="*/ 1833 h 2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55" h="2040">
                            <a:moveTo>
                              <a:pt x="2954" y="1833"/>
                            </a:moveTo>
                            <a:lnTo>
                              <a:pt x="2938" y="1914"/>
                            </a:lnTo>
                            <a:lnTo>
                              <a:pt x="2894" y="1979"/>
                            </a:lnTo>
                            <a:lnTo>
                              <a:pt x="2828" y="2023"/>
                            </a:lnTo>
                            <a:lnTo>
                              <a:pt x="2748" y="2039"/>
                            </a:lnTo>
                            <a:lnTo>
                              <a:pt x="206" y="2039"/>
                            </a:lnTo>
                            <a:lnTo>
                              <a:pt x="125" y="2023"/>
                            </a:lnTo>
                            <a:lnTo>
                              <a:pt x="60" y="1979"/>
                            </a:lnTo>
                            <a:lnTo>
                              <a:pt x="16" y="1914"/>
                            </a:lnTo>
                            <a:lnTo>
                              <a:pt x="0" y="1833"/>
                            </a:lnTo>
                            <a:lnTo>
                              <a:pt x="0" y="206"/>
                            </a:lnTo>
                            <a:lnTo>
                              <a:pt x="16" y="125"/>
                            </a:lnTo>
                            <a:lnTo>
                              <a:pt x="60" y="60"/>
                            </a:lnTo>
                            <a:lnTo>
                              <a:pt x="125" y="16"/>
                            </a:lnTo>
                            <a:lnTo>
                              <a:pt x="206" y="0"/>
                            </a:lnTo>
                            <a:lnTo>
                              <a:pt x="2748" y="0"/>
                            </a:lnTo>
                            <a:lnTo>
                              <a:pt x="2828" y="16"/>
                            </a:lnTo>
                            <a:lnTo>
                              <a:pt x="2894" y="60"/>
                            </a:lnTo>
                            <a:lnTo>
                              <a:pt x="2938" y="125"/>
                            </a:lnTo>
                            <a:lnTo>
                              <a:pt x="2954" y="206"/>
                            </a:lnTo>
                            <a:lnTo>
                              <a:pt x="2954" y="1833"/>
                            </a:lnTo>
                            <a:close/>
                          </a:path>
                        </a:pathLst>
                      </a:custGeom>
                      <a:noFill/>
                      <a:ln w="10909">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386826055" name="Freeform 1388"/>
                    <wp:cNvSpPr>
                      <a:spLocks/>
                    </wp:cNvSpPr>
                    <wp:spPr bwMode="auto">
                      <a:xfrm>
                        <a:off x="8410" y="944"/>
                        <a:ext cx="173" cy="412"/>
                      </a:xfrm>
                      <a:custGeom>
                        <a:avLst/>
                        <a:gdLst>
                          <a:gd name="T0" fmla="*/ 0 w 173"/>
                          <a:gd name="T1" fmla="*/ 0 h 412"/>
                          <a:gd name="T2" fmla="*/ 172 w 173"/>
                          <a:gd name="T3" fmla="*/ 411 h 412"/>
                        </a:gdLst>
                        <a:ahLst/>
                        <a:cxnLst>
                          <a:cxn ang="0">
                            <a:pos x="T0" y="T1"/>
                          </a:cxn>
                          <a:cxn ang="0">
                            <a:pos x="T2" y="T3"/>
                          </a:cxn>
                        </a:cxnLst>
                        <a:rect l="0" t="0" r="r" b="b"/>
                        <a:pathLst>
                          <a:path w="173" h="412">
                            <a:moveTo>
                              <a:pt x="0" y="0"/>
                            </a:moveTo>
                            <a:lnTo>
                              <a:pt x="172" y="41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588826817" name="Text Box 1389"/>
                    <wp:cNvSpPr txBox="1">
                      <a:spLocks noChangeArrowheads="1"/>
                    </wp:cNvSpPr>
                    <wp:spPr bwMode="auto">
                      <a:xfrm>
                        <a:off x="10057" y="324"/>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80730E" w14:textId="77777777" w:rsidR="006B3032" w:rsidRDefault="00000000">
                          <w:pPr>
                            <w:pStyle w:val="Plattetekst"/>
                            <w:kinsoku w:val="0"/>
                            <w:overflowPunct w:val="0"/>
                            <w:spacing w:line="12pt" w:lineRule="exact"/>
                            <w:rPr>
                              <w:color w:val="231F20"/>
                              <w:spacing w:val="-5"/>
                              <w:w w:val="115%"/>
                            </w:rPr>
                          </w:pPr>
                          <w:r>
                            <w:rPr>
                              <w:color w:val="231F20"/>
                              <w:spacing w:val="-5"/>
                              <w:w w:val="115%"/>
                            </w:rPr>
                            <w:t>(a)</w:t>
                          </w:r>
                        </w:p>
                      </wne:txbxContent>
                    </wp:txbx>
                    <wp:bodyPr rot="0" vert="horz" wrap="square" lIns="0" tIns="0" rIns="0" bIns="0" anchor="t" anchorCtr="0" upright="1">
                      <a:noAutofit/>
                    </wp:bodyPr>
                  </wp:wsp>
                  <wp:wsp>
                    <wp:cNvPr id="1665537789" name="Text Box 1390"/>
                    <wp:cNvSpPr txBox="1">
                      <a:spLocks noChangeArrowheads="1"/>
                    </wp:cNvSpPr>
                    <wp:spPr bwMode="auto">
                      <a:xfrm>
                        <a:off x="8474" y="1355"/>
                        <a:ext cx="25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0464D8E" w14:textId="77777777" w:rsidR="006B3032" w:rsidRDefault="00000000">
                          <w:pPr>
                            <w:pStyle w:val="Plattetekst"/>
                            <w:kinsoku w:val="0"/>
                            <w:overflowPunct w:val="0"/>
                            <w:spacing w:line="12pt" w:lineRule="exact"/>
                            <w:rPr>
                              <w:color w:val="231F20"/>
                              <w:spacing w:val="-5"/>
                              <w:w w:val="115%"/>
                            </w:rPr>
                          </w:pPr>
                          <w:r>
                            <w:rPr>
                              <w:color w:val="231F20"/>
                              <w:spacing w:val="-5"/>
                              <w:w w:val="115%"/>
                            </w:rPr>
                            <w:t>(I)</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12EDFF01" w14:textId="77777777" w:rsidR="004B7EE4" w:rsidRPr="004B7EE4" w:rsidRDefault="004B7EE4" w:rsidP="007029EC">
      <w:pPr>
        <w:pStyle w:val="Plattetekst"/>
        <w:kinsoku w:val="0"/>
        <w:overflowPunct w:val="0"/>
        <w:spacing w:before="0.50pt"/>
        <w:rPr>
          <w:sz w:val="7"/>
          <w:szCs w:val="7"/>
        </w:rPr>
      </w:pPr>
    </w:p>
    <w:p w14:paraId="4F5C8EE5" w14:textId="77777777" w:rsidR="004B7EE4" w:rsidRDefault="004B7EE4" w:rsidP="007029EC">
      <w:pPr>
        <w:pStyle w:val="Kop2"/>
        <w:kinsoku w:val="0"/>
        <w:overflowPunct w:val="0"/>
        <w:rPr>
          <w:color w:val="231F20"/>
          <w:spacing w:val="-2"/>
          <w:w w:val="115%"/>
        </w:rPr>
      </w:pPr>
      <w:r>
        <w:rPr>
          <w:color w:val="231F20"/>
          <w:w w:val="115%"/>
        </w:rPr>
        <w:t>Armleuning Aanpassing Duimschroeven</w:t>
      </w:r>
    </w:p>
    <w:p w14:paraId="2CE2D69C" w14:textId="77777777" w:rsidR="004B7EE4" w:rsidRPr="004B7EE4" w:rsidRDefault="004B7EE4" w:rsidP="004B7EE4">
      <w:pPr>
        <w:pStyle w:val="Lijstalinea"/>
        <w:numPr>
          <w:ilvl w:val="0"/>
          <w:numId w:val="27"/>
        </w:numPr>
        <w:tabs>
          <w:tab w:val="start" w:pos="45.65pt"/>
        </w:tabs>
        <w:kinsoku w:val="0"/>
        <w:overflowPunct w:val="0"/>
        <w:spacing w:before="0.90pt" w:line="12.95pt" w:lineRule="auto"/>
        <w:ind w:end="31.40pt" w:hanging="10.95pt"/>
        <w:rPr>
          <w:color w:val="231F20"/>
          <w:spacing w:val="-2"/>
          <w:w w:val="115%"/>
          <w:sz w:val="21"/>
          <w:szCs w:val="21"/>
        </w:rPr>
      </w:pPr>
      <w:r w:rsidRPr="001D199C">
        <w:rPr>
          <w:color w:val="231F20"/>
          <w:w w:val="115%"/>
          <w:sz w:val="21"/>
          <w:szCs w:val="21"/>
        </w:rPr>
        <w:t>Draai de twee duimschroeven (K) los om de armbreedte aan te passen, draai ze weer vast om in de gewenste positie vast te zetten.</w:t>
      </w:r>
    </w:p>
    <w:p w14:paraId="154FFC56" w14:textId="77777777" w:rsidR="004B7EE4" w:rsidRPr="004B7EE4" w:rsidRDefault="004B7EE4" w:rsidP="004B7EE4">
      <w:pPr>
        <w:pStyle w:val="Lijstalinea"/>
        <w:numPr>
          <w:ilvl w:val="0"/>
          <w:numId w:val="27"/>
        </w:numPr>
        <w:tabs>
          <w:tab w:val="start" w:pos="45.90pt"/>
        </w:tabs>
        <w:kinsoku w:val="0"/>
        <w:overflowPunct w:val="0"/>
        <w:spacing w:line="12pt" w:lineRule="exact"/>
        <w:ind w:start="45.85pt" w:hanging="10.65pt"/>
        <w:rPr>
          <w:color w:val="231F20"/>
          <w:spacing w:val="-2"/>
          <w:w w:val="115%"/>
          <w:sz w:val="21"/>
          <w:szCs w:val="21"/>
        </w:rPr>
      </w:pPr>
      <w:r w:rsidRPr="001D199C">
        <w:rPr>
          <w:color w:val="231F20"/>
          <w:w w:val="115%"/>
          <w:sz w:val="21"/>
          <w:szCs w:val="21"/>
        </w:rPr>
        <w:t>Pas de hoogte van de bevestigde schroef (J) aan om de hoek van de armleuning te regelen.</w:t>
      </w:r>
    </w:p>
    <w:p w14:paraId="389024AB" w14:textId="77777777" w:rsidR="004B7EE4" w:rsidRPr="004B7EE4" w:rsidRDefault="004B7EE4" w:rsidP="007029EC">
      <w:pPr>
        <w:pStyle w:val="Kop2"/>
        <w:kinsoku w:val="0"/>
        <w:overflowPunct w:val="0"/>
        <w:spacing w:before="0.95pt"/>
        <w:rPr>
          <w:color w:val="231F20"/>
          <w:spacing w:val="-2"/>
          <w:w w:val="115%"/>
        </w:rPr>
      </w:pPr>
      <w:r w:rsidRPr="001D199C">
        <w:rPr>
          <w:color w:val="231F20"/>
          <w:w w:val="115%"/>
        </w:rPr>
        <w:t>Anti-tip wielen</w:t>
      </w:r>
    </w:p>
    <w:p w14:paraId="0CDB7B28" w14:textId="77777777" w:rsidR="004B7EE4" w:rsidRPr="004B7EE4" w:rsidRDefault="004B7EE4" w:rsidP="007029EC">
      <w:pPr>
        <w:pStyle w:val="Plattetekst"/>
        <w:kinsoku w:val="0"/>
        <w:overflowPunct w:val="0"/>
        <w:spacing w:before="0.90pt"/>
        <w:ind w:start="35.25pt"/>
        <w:rPr>
          <w:color w:val="231F20"/>
          <w:spacing w:val="-4"/>
          <w:w w:val="115%"/>
        </w:rPr>
      </w:pPr>
      <w:r w:rsidRPr="001D199C">
        <w:rPr>
          <w:color w:val="231F20"/>
          <w:w w:val="115%"/>
        </w:rPr>
        <w:t>Helpt voorkomen dat de scooter kantelt. (L1)</w:t>
      </w:r>
    </w:p>
    <w:p w14:paraId="5B106880" w14:textId="77777777" w:rsidR="004B7EE4" w:rsidRPr="004B7EE4" w:rsidRDefault="004B7EE4" w:rsidP="007029EC">
      <w:pPr>
        <w:pStyle w:val="Kop2"/>
        <w:kinsoku w:val="0"/>
        <w:overflowPunct w:val="0"/>
        <w:spacing w:before="0.95pt"/>
        <w:rPr>
          <w:color w:val="231F20"/>
          <w:spacing w:val="-2"/>
          <w:w w:val="115%"/>
        </w:rPr>
      </w:pPr>
      <w:r w:rsidRPr="001D199C">
        <w:rPr>
          <w:color w:val="231F20"/>
          <w:w w:val="115%"/>
        </w:rPr>
        <w:t>Vrijloophendel</w:t>
      </w:r>
    </w:p>
    <w:p w14:paraId="1F85CE78" w14:textId="77777777" w:rsidR="004B7EE4" w:rsidRDefault="004B7EE4" w:rsidP="007029EC">
      <w:pPr>
        <w:pStyle w:val="Plattetekst"/>
        <w:kinsoku w:val="0"/>
        <w:overflowPunct w:val="0"/>
        <w:spacing w:before="0.95pt" w:line="12.95pt" w:lineRule="auto"/>
        <w:ind w:start="35.25pt" w:end="27.15pt"/>
        <w:rPr>
          <w:color w:val="231F20"/>
          <w:w w:val="115%"/>
        </w:rPr>
      </w:pPr>
      <w:r w:rsidRPr="001D199C">
        <w:rPr>
          <w:color w:val="231F20"/>
          <w:w w:val="115%"/>
        </w:rPr>
        <w:t>Wanneer de hendel in de stand N (Neutraal) staat, kan de scooter handmatig worden verplaatst zonder stroom. (L) Wanneer de hendel in de stand D (Drive) staat, kan de scooter worden bestuurd. Normale positie is D. (L)</w:t>
      </w:r>
    </w:p>
    <w:p w14:paraId="070D3258" w14:textId="6BDABD13" w:rsidR="006B3032" w:rsidRDefault="009B7BB2">
      <w:pPr>
        <w:pStyle w:val="Plattetekst"/>
        <w:kinsoku w:val="0"/>
        <w:overflowPunct w:val="0"/>
        <w:spacing w:before="0.55pt"/>
        <w:rPr>
          <w:sz w:val="10"/>
          <w:szCs w:val="10"/>
        </w:rPr>
      </w:pPr>
      <w:r>
        <w:rPr>
          <w:noProof/>
        </w:rPr>
        <w:drawing>
          <wp:anchor distT="0" distB="0" distL="0" distR="0" simplePos="0" relativeHeight="251644416" behindDoc="0" locked="0" layoutInCell="0" allowOverlap="1" wp14:anchorId="42E932F0" wp14:editId="14B7D7B3">
            <wp:simplePos x="0" y="0"/>
            <wp:positionH relativeFrom="page">
              <wp:posOffset>2807970</wp:posOffset>
            </wp:positionH>
            <wp:positionV relativeFrom="paragraph">
              <wp:posOffset>115570</wp:posOffset>
            </wp:positionV>
            <wp:extent cx="1877060" cy="1301750"/>
            <wp:effectExtent l="7620" t="20955" r="1270" b="20320"/>
            <wp:wrapTopAndBottom/>
            <wp:docPr id="1650953929" name="Group 139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77060" cy="1301750"/>
                      <a:chOff x="4422" y="182"/>
                      <a:chExt cx="2956" cy="2050"/>
                    </a:xfrm>
                  </wp:grpSpPr>
                  <pic:pic xmlns:pic="http://purl.oclc.org/ooxml/drawingml/picture">
                    <pic:nvPicPr>
                      <pic:cNvPr id="1969572393" name="Picture 13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430" y="190"/>
                        <a:ext cx="2940" cy="2040"/>
                      </a:xfrm>
                      <a:prstGeom prst="rect">
                        <a:avLst/>
                      </a:prstGeom>
                      <a:noFill/>
                      <a:extLst>
                        <a:ext uri="{909E8E84-426E-40DD-AFC4-6F175D3DCCD1}">
                          <a14:hiddenFill xmlns:a14="http://schemas.microsoft.com/office/drawing/2010/main">
                            <a:solidFill>
                              <a:srgbClr val="FFFFFF"/>
                            </a:solidFill>
                          </a14:hiddenFill>
                        </a:ext>
                      </a:extLst>
                    </pic:spPr>
                  </pic:pic>
                  <wp:wsp>
                    <wp:cNvPr id="1498263221" name="Freeform 1393"/>
                    <wp:cNvSpPr>
                      <a:spLocks/>
                    </wp:cNvSpPr>
                    <wp:spPr bwMode="auto">
                      <a:xfrm>
                        <a:off x="4429" y="189"/>
                        <a:ext cx="2942" cy="2035"/>
                      </a:xfrm>
                      <a:custGeom>
                        <a:avLst/>
                        <a:gdLst>
                          <a:gd name="T0" fmla="*/ 2941 w 2942"/>
                          <a:gd name="T1" fmla="*/ 1860 h 2035"/>
                          <a:gd name="T2" fmla="*/ 2927 w 2942"/>
                          <a:gd name="T3" fmla="*/ 1928 h 2035"/>
                          <a:gd name="T4" fmla="*/ 2889 w 2942"/>
                          <a:gd name="T5" fmla="*/ 1983 h 2035"/>
                          <a:gd name="T6" fmla="*/ 2834 w 2942"/>
                          <a:gd name="T7" fmla="*/ 2021 h 2035"/>
                          <a:gd name="T8" fmla="*/ 2766 w 2942"/>
                          <a:gd name="T9" fmla="*/ 2034 h 2035"/>
                          <a:gd name="T10" fmla="*/ 174 w 2942"/>
                          <a:gd name="T11" fmla="*/ 2034 h 2035"/>
                          <a:gd name="T12" fmla="*/ 106 w 2942"/>
                          <a:gd name="T13" fmla="*/ 2021 h 2035"/>
                          <a:gd name="T14" fmla="*/ 51 w 2942"/>
                          <a:gd name="T15" fmla="*/ 1983 h 2035"/>
                          <a:gd name="T16" fmla="*/ 13 w 2942"/>
                          <a:gd name="T17" fmla="*/ 1928 h 2035"/>
                          <a:gd name="T18" fmla="*/ 0 w 2942"/>
                          <a:gd name="T19" fmla="*/ 1860 h 2035"/>
                          <a:gd name="T20" fmla="*/ 0 w 2942"/>
                          <a:gd name="T21" fmla="*/ 174 h 2035"/>
                          <a:gd name="T22" fmla="*/ 13 w 2942"/>
                          <a:gd name="T23" fmla="*/ 106 h 2035"/>
                          <a:gd name="T24" fmla="*/ 51 w 2942"/>
                          <a:gd name="T25" fmla="*/ 51 h 2035"/>
                          <a:gd name="T26" fmla="*/ 106 w 2942"/>
                          <a:gd name="T27" fmla="*/ 13 h 2035"/>
                          <a:gd name="T28" fmla="*/ 174 w 2942"/>
                          <a:gd name="T29" fmla="*/ 0 h 2035"/>
                          <a:gd name="T30" fmla="*/ 2766 w 2942"/>
                          <a:gd name="T31" fmla="*/ 0 h 2035"/>
                          <a:gd name="T32" fmla="*/ 2834 w 2942"/>
                          <a:gd name="T33" fmla="*/ 13 h 2035"/>
                          <a:gd name="T34" fmla="*/ 2889 w 2942"/>
                          <a:gd name="T35" fmla="*/ 51 h 2035"/>
                          <a:gd name="T36" fmla="*/ 2927 w 2942"/>
                          <a:gd name="T37" fmla="*/ 106 h 2035"/>
                          <a:gd name="T38" fmla="*/ 2941 w 2942"/>
                          <a:gd name="T39" fmla="*/ 174 h 2035"/>
                          <a:gd name="T40" fmla="*/ 2941 w 2942"/>
                          <a:gd name="T41" fmla="*/ 1860 h 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2" h="2035">
                            <a:moveTo>
                              <a:pt x="2941" y="1860"/>
                            </a:moveTo>
                            <a:lnTo>
                              <a:pt x="2927" y="1928"/>
                            </a:lnTo>
                            <a:lnTo>
                              <a:pt x="2889" y="1983"/>
                            </a:lnTo>
                            <a:lnTo>
                              <a:pt x="2834" y="2021"/>
                            </a:lnTo>
                            <a:lnTo>
                              <a:pt x="2766" y="2034"/>
                            </a:lnTo>
                            <a:lnTo>
                              <a:pt x="174" y="2034"/>
                            </a:lnTo>
                            <a:lnTo>
                              <a:pt x="106" y="2021"/>
                            </a:lnTo>
                            <a:lnTo>
                              <a:pt x="51" y="1983"/>
                            </a:lnTo>
                            <a:lnTo>
                              <a:pt x="13" y="1928"/>
                            </a:lnTo>
                            <a:lnTo>
                              <a:pt x="0" y="1860"/>
                            </a:lnTo>
                            <a:lnTo>
                              <a:pt x="0" y="174"/>
                            </a:lnTo>
                            <a:lnTo>
                              <a:pt x="13" y="106"/>
                            </a:lnTo>
                            <a:lnTo>
                              <a:pt x="51" y="51"/>
                            </a:lnTo>
                            <a:lnTo>
                              <a:pt x="106" y="13"/>
                            </a:lnTo>
                            <a:lnTo>
                              <a:pt x="174" y="0"/>
                            </a:lnTo>
                            <a:lnTo>
                              <a:pt x="2766" y="0"/>
                            </a:lnTo>
                            <a:lnTo>
                              <a:pt x="2834" y="13"/>
                            </a:lnTo>
                            <a:lnTo>
                              <a:pt x="2889" y="51"/>
                            </a:lnTo>
                            <a:lnTo>
                              <a:pt x="2927" y="106"/>
                            </a:lnTo>
                            <a:lnTo>
                              <a:pt x="2941" y="174"/>
                            </a:lnTo>
                            <a:lnTo>
                              <a:pt x="2941" y="1860"/>
                            </a:lnTo>
                            <a:close/>
                          </a:path>
                        </a:pathLst>
                      </a:custGeom>
                      <a:noFill/>
                      <a:ln w="92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240450371" name="Picture 139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630" y="1920"/>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791710935" name="Picture 139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258" y="1920"/>
                        <a:ext cx="220" cy="160"/>
                      </a:xfrm>
                      <a:prstGeom prst="rect">
                        <a:avLst/>
                      </a:prstGeom>
                      <a:noFill/>
                      <a:extLst>
                        <a:ext uri="{909E8E84-426E-40DD-AFC4-6F175D3DCCD1}">
                          <a14:hiddenFill xmlns:a14="http://schemas.microsoft.com/office/drawing/2010/main">
                            <a:solidFill>
                              <a:srgbClr val="FFFFFF"/>
                            </a:solidFill>
                          </a14:hiddenFill>
                        </a:ext>
                      </a:extLst>
                    </pic:spPr>
                  </pic:pic>
                  <wp:wsp>
                    <wp:cNvPr id="2111741277" name="Freeform 1396"/>
                    <wp:cNvSpPr>
                      <a:spLocks/>
                    </wp:cNvSpPr>
                    <wp:spPr bwMode="auto">
                      <a:xfrm>
                        <a:off x="5892" y="189"/>
                        <a:ext cx="1" cy="2035"/>
                      </a:xfrm>
                      <a:custGeom>
                        <a:avLst/>
                        <a:gdLst>
                          <a:gd name="T0" fmla="*/ 0 w 1"/>
                          <a:gd name="T1" fmla="*/ 2034 h 2035"/>
                          <a:gd name="T2" fmla="*/ 0 w 1"/>
                          <a:gd name="T3" fmla="*/ 0 h 2035"/>
                        </a:gdLst>
                        <a:ahLst/>
                        <a:cxnLst>
                          <a:cxn ang="0">
                            <a:pos x="T0" y="T1"/>
                          </a:cxn>
                          <a:cxn ang="0">
                            <a:pos x="T2" y="T3"/>
                          </a:cxn>
                        </a:cxnLst>
                        <a:rect l="0" t="0" r="r" b="b"/>
                        <a:pathLst>
                          <a:path w="1" h="2035">
                            <a:moveTo>
                              <a:pt x="0" y="2034"/>
                            </a:moveTo>
                            <a:lnTo>
                              <a:pt x="0" y="0"/>
                            </a:lnTo>
                          </a:path>
                        </a:pathLst>
                      </a:custGeom>
                      <a:noFill/>
                      <a:ln w="5080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447409583" name="Freeform 1397"/>
                    <wp:cNvSpPr>
                      <a:spLocks/>
                    </wp:cNvSpPr>
                    <wp:spPr bwMode="auto">
                      <a:xfrm>
                        <a:off x="4780" y="639"/>
                        <a:ext cx="235" cy="298"/>
                      </a:xfrm>
                      <a:custGeom>
                        <a:avLst/>
                        <a:gdLst>
                          <a:gd name="T0" fmla="*/ 0 w 235"/>
                          <a:gd name="T1" fmla="*/ 0 h 298"/>
                          <a:gd name="T2" fmla="*/ 234 w 235"/>
                          <a:gd name="T3" fmla="*/ 297 h 298"/>
                        </a:gdLst>
                        <a:ahLst/>
                        <a:cxnLst>
                          <a:cxn ang="0">
                            <a:pos x="T0" y="T1"/>
                          </a:cxn>
                          <a:cxn ang="0">
                            <a:pos x="T2" y="T3"/>
                          </a:cxn>
                        </a:cxnLst>
                        <a:rect l="0" t="0" r="r" b="b"/>
                        <a:pathLst>
                          <a:path w="235" h="298">
                            <a:moveTo>
                              <a:pt x="0" y="0"/>
                            </a:moveTo>
                            <a:lnTo>
                              <a:pt x="234" y="2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343349334" name="Freeform 1398"/>
                    <wp:cNvSpPr>
                      <a:spLocks/>
                    </wp:cNvSpPr>
                    <wp:spPr bwMode="auto">
                      <a:xfrm>
                        <a:off x="6412" y="1797"/>
                        <a:ext cx="499" cy="263"/>
                      </a:xfrm>
                      <a:custGeom>
                        <a:avLst/>
                        <a:gdLst>
                          <a:gd name="T0" fmla="*/ 0 w 499"/>
                          <a:gd name="T1" fmla="*/ 0 h 263"/>
                          <a:gd name="T2" fmla="*/ 498 w 499"/>
                          <a:gd name="T3" fmla="*/ 262 h 263"/>
                        </a:gdLst>
                        <a:ahLst/>
                        <a:cxnLst>
                          <a:cxn ang="0">
                            <a:pos x="T0" y="T1"/>
                          </a:cxn>
                          <a:cxn ang="0">
                            <a:pos x="T2" y="T3"/>
                          </a:cxn>
                        </a:cxnLst>
                        <a:rect l="0" t="0" r="r" b="b"/>
                        <a:pathLst>
                          <a:path w="499" h="263">
                            <a:moveTo>
                              <a:pt x="0" y="0"/>
                            </a:moveTo>
                            <a:lnTo>
                              <a:pt x="498" y="26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59786136" name="Text Box 1399"/>
                    <wp:cNvSpPr txBox="1">
                      <a:spLocks noChangeArrowheads="1"/>
                    </wp:cNvSpPr>
                    <wp:spPr bwMode="auto">
                      <a:xfrm>
                        <a:off x="4631" y="386"/>
                        <a:ext cx="31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8ABEB0" w14:textId="77777777" w:rsidR="006B3032" w:rsidRDefault="00000000">
                          <w:pPr>
                            <w:pStyle w:val="Plattetekst"/>
                            <w:kinsoku w:val="0"/>
                            <w:overflowPunct w:val="0"/>
                            <w:spacing w:line="12pt" w:lineRule="exact"/>
                            <w:rPr>
                              <w:color w:val="231F20"/>
                              <w:spacing w:val="-5"/>
                              <w:w w:val="115%"/>
                            </w:rPr>
                          </w:pPr>
                          <w:r>
                            <w:rPr>
                              <w:color w:val="231F20"/>
                              <w:spacing w:val="-5"/>
                              <w:w w:val="115%"/>
                            </w:rPr>
                            <w:t>(J)</w:t>
                          </w:r>
                        </w:p>
                      </wne:txbxContent>
                    </wp:txbx>
                    <wp:bodyPr rot="0" vert="horz" wrap="square" lIns="0" tIns="0" rIns="0" bIns="0" anchor="t" anchorCtr="0" upright="1">
                      <a:noAutofit/>
                    </wp:bodyPr>
                  </wp:wsp>
                  <wp:wsp>
                    <wp:cNvPr id="1070347185" name="Text Box 1400"/>
                    <wp:cNvSpPr txBox="1">
                      <a:spLocks noChangeArrowheads="1"/>
                    </wp:cNvSpPr>
                    <wp:spPr bwMode="auto">
                      <a:xfrm>
                        <a:off x="4631" y="1903"/>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935D396"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10</w:t>
                          </w:r>
                        </w:p>
                      </wne:txbxContent>
                    </wp:txbx>
                    <wp:bodyPr rot="0" vert="horz" wrap="square" lIns="0" tIns="0" rIns="0" bIns="0" anchor="t" anchorCtr="0" upright="1">
                      <a:noAutofit/>
                    </wp:bodyPr>
                  </wp:wsp>
                  <wp:wsp>
                    <wp:cNvPr id="1133813786" name="Text Box 1401"/>
                    <wp:cNvSpPr txBox="1">
                      <a:spLocks noChangeArrowheads="1"/>
                    </wp:cNvSpPr>
                    <wp:spPr bwMode="auto">
                      <a:xfrm>
                        <a:off x="6927" y="1918"/>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4F8DC89" w14:textId="77777777" w:rsidR="006B3032" w:rsidRDefault="00000000">
                          <w:pPr>
                            <w:pStyle w:val="Plattetekst"/>
                            <w:kinsoku w:val="0"/>
                            <w:overflowPunct w:val="0"/>
                            <w:spacing w:line="12pt" w:lineRule="exact"/>
                            <w:rPr>
                              <w:color w:val="231F20"/>
                              <w:spacing w:val="-5"/>
                              <w:w w:val="115%"/>
                            </w:rPr>
                          </w:pPr>
                          <w:r>
                            <w:rPr>
                              <w:color w:val="231F20"/>
                              <w:spacing w:val="-5"/>
                              <w:w w:val="115%"/>
                            </w:rPr>
                            <w:t>(K)</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5440" behindDoc="0" locked="0" layoutInCell="0" allowOverlap="1" wp14:anchorId="075406CB" wp14:editId="30C3F0CF">
            <wp:simplePos x="0" y="0"/>
            <wp:positionH relativeFrom="page">
              <wp:posOffset>4935220</wp:posOffset>
            </wp:positionH>
            <wp:positionV relativeFrom="paragraph">
              <wp:posOffset>115570</wp:posOffset>
            </wp:positionV>
            <wp:extent cx="1876425" cy="1301750"/>
            <wp:effectExtent l="1270" t="1905" r="8255" b="1270"/>
            <wp:wrapTopAndBottom/>
            <wp:docPr id="1634453834" name="Group 140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76425" cy="1301750"/>
                      <a:chOff x="7772" y="182"/>
                      <a:chExt cx="2955" cy="2050"/>
                    </a:xfrm>
                  </wp:grpSpPr>
                  <pic:pic xmlns:pic="http://purl.oclc.org/ooxml/drawingml/picture">
                    <pic:nvPicPr>
                      <pic:cNvPr id="970629045" name="Picture 140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077" y="190"/>
                        <a:ext cx="2640" cy="2000"/>
                      </a:xfrm>
                      <a:prstGeom prst="rect">
                        <a:avLst/>
                      </a:prstGeom>
                      <a:noFill/>
                      <a:extLst>
                        <a:ext uri="{909E8E84-426E-40DD-AFC4-6F175D3DCCD1}">
                          <a14:hiddenFill xmlns:a14="http://schemas.microsoft.com/office/drawing/2010/main">
                            <a:solidFill>
                              <a:srgbClr val="FFFFFF"/>
                            </a:solidFill>
                          </a14:hiddenFill>
                        </a:ext>
                      </a:extLst>
                    </pic:spPr>
                  </pic:pic>
                  <wp:wsp>
                    <wp:cNvPr id="177940588" name="Freeform 1404"/>
                    <wp:cNvSpPr>
                      <a:spLocks/>
                    </wp:cNvSpPr>
                    <wp:spPr bwMode="auto">
                      <a:xfrm>
                        <a:off x="7779" y="189"/>
                        <a:ext cx="2940" cy="2035"/>
                      </a:xfrm>
                      <a:custGeom>
                        <a:avLst/>
                        <a:gdLst>
                          <a:gd name="T0" fmla="*/ 2939 w 2940"/>
                          <a:gd name="T1" fmla="*/ 1860 h 2035"/>
                          <a:gd name="T2" fmla="*/ 2926 w 2940"/>
                          <a:gd name="T3" fmla="*/ 1928 h 2035"/>
                          <a:gd name="T4" fmla="*/ 2888 w 2940"/>
                          <a:gd name="T5" fmla="*/ 1983 h 2035"/>
                          <a:gd name="T6" fmla="*/ 2833 w 2940"/>
                          <a:gd name="T7" fmla="*/ 2021 h 2035"/>
                          <a:gd name="T8" fmla="*/ 2765 w 2940"/>
                          <a:gd name="T9" fmla="*/ 2034 h 2035"/>
                          <a:gd name="T10" fmla="*/ 174 w 2940"/>
                          <a:gd name="T11" fmla="*/ 2034 h 2035"/>
                          <a:gd name="T12" fmla="*/ 106 w 2940"/>
                          <a:gd name="T13" fmla="*/ 2021 h 2035"/>
                          <a:gd name="T14" fmla="*/ 51 w 2940"/>
                          <a:gd name="T15" fmla="*/ 1983 h 2035"/>
                          <a:gd name="T16" fmla="*/ 13 w 2940"/>
                          <a:gd name="T17" fmla="*/ 1928 h 2035"/>
                          <a:gd name="T18" fmla="*/ 0 w 2940"/>
                          <a:gd name="T19" fmla="*/ 1860 h 2035"/>
                          <a:gd name="T20" fmla="*/ 0 w 2940"/>
                          <a:gd name="T21" fmla="*/ 174 h 2035"/>
                          <a:gd name="T22" fmla="*/ 13 w 2940"/>
                          <a:gd name="T23" fmla="*/ 106 h 2035"/>
                          <a:gd name="T24" fmla="*/ 51 w 2940"/>
                          <a:gd name="T25" fmla="*/ 51 h 2035"/>
                          <a:gd name="T26" fmla="*/ 106 w 2940"/>
                          <a:gd name="T27" fmla="*/ 13 h 2035"/>
                          <a:gd name="T28" fmla="*/ 174 w 2940"/>
                          <a:gd name="T29" fmla="*/ 0 h 2035"/>
                          <a:gd name="T30" fmla="*/ 2765 w 2940"/>
                          <a:gd name="T31" fmla="*/ 0 h 2035"/>
                          <a:gd name="T32" fmla="*/ 2833 w 2940"/>
                          <a:gd name="T33" fmla="*/ 13 h 2035"/>
                          <a:gd name="T34" fmla="*/ 2888 w 2940"/>
                          <a:gd name="T35" fmla="*/ 51 h 2035"/>
                          <a:gd name="T36" fmla="*/ 2926 w 2940"/>
                          <a:gd name="T37" fmla="*/ 106 h 2035"/>
                          <a:gd name="T38" fmla="*/ 2939 w 2940"/>
                          <a:gd name="T39" fmla="*/ 174 h 2035"/>
                          <a:gd name="T40" fmla="*/ 2939 w 2940"/>
                          <a:gd name="T41" fmla="*/ 1860 h 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0" h="2035">
                            <a:moveTo>
                              <a:pt x="2939" y="1860"/>
                            </a:moveTo>
                            <a:lnTo>
                              <a:pt x="2926" y="1928"/>
                            </a:lnTo>
                            <a:lnTo>
                              <a:pt x="2888" y="1983"/>
                            </a:lnTo>
                            <a:lnTo>
                              <a:pt x="2833" y="2021"/>
                            </a:lnTo>
                            <a:lnTo>
                              <a:pt x="2765" y="2034"/>
                            </a:lnTo>
                            <a:lnTo>
                              <a:pt x="174" y="2034"/>
                            </a:lnTo>
                            <a:lnTo>
                              <a:pt x="106" y="2021"/>
                            </a:lnTo>
                            <a:lnTo>
                              <a:pt x="51" y="1983"/>
                            </a:lnTo>
                            <a:lnTo>
                              <a:pt x="13" y="1928"/>
                            </a:lnTo>
                            <a:lnTo>
                              <a:pt x="0" y="1860"/>
                            </a:lnTo>
                            <a:lnTo>
                              <a:pt x="0" y="174"/>
                            </a:lnTo>
                            <a:lnTo>
                              <a:pt x="13" y="106"/>
                            </a:lnTo>
                            <a:lnTo>
                              <a:pt x="51" y="51"/>
                            </a:lnTo>
                            <a:lnTo>
                              <a:pt x="106" y="13"/>
                            </a:lnTo>
                            <a:lnTo>
                              <a:pt x="174" y="0"/>
                            </a:lnTo>
                            <a:lnTo>
                              <a:pt x="2765" y="0"/>
                            </a:lnTo>
                            <a:lnTo>
                              <a:pt x="2833" y="13"/>
                            </a:lnTo>
                            <a:lnTo>
                              <a:pt x="2888" y="51"/>
                            </a:lnTo>
                            <a:lnTo>
                              <a:pt x="2926" y="106"/>
                            </a:lnTo>
                            <a:lnTo>
                              <a:pt x="2939" y="174"/>
                            </a:lnTo>
                            <a:lnTo>
                              <a:pt x="2939" y="1860"/>
                            </a:lnTo>
                            <a:close/>
                          </a:path>
                        </a:pathLst>
                      </a:custGeom>
                      <a:noFill/>
                      <a:ln w="92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862630122" name="Freeform 1405"/>
                    <wp:cNvSpPr>
                      <a:spLocks/>
                    </wp:cNvSpPr>
                    <wp:spPr bwMode="auto">
                      <a:xfrm>
                        <a:off x="7873" y="290"/>
                        <a:ext cx="2037" cy="993"/>
                      </a:xfrm>
                      <a:custGeom>
                        <a:avLst/>
                        <a:gdLst>
                          <a:gd name="T0" fmla="*/ 513 w 2037"/>
                          <a:gd name="T1" fmla="*/ 0 h 993"/>
                          <a:gd name="T2" fmla="*/ 437 w 2037"/>
                          <a:gd name="T3" fmla="*/ 3 h 993"/>
                          <a:gd name="T4" fmla="*/ 360 w 2037"/>
                          <a:gd name="T5" fmla="*/ 18 h 993"/>
                          <a:gd name="T6" fmla="*/ 291 w 2037"/>
                          <a:gd name="T7" fmla="*/ 43 h 993"/>
                          <a:gd name="T8" fmla="*/ 228 w 2037"/>
                          <a:gd name="T9" fmla="*/ 78 h 993"/>
                          <a:gd name="T10" fmla="*/ 172 w 2037"/>
                          <a:gd name="T11" fmla="*/ 120 h 993"/>
                          <a:gd name="T12" fmla="*/ 122 w 2037"/>
                          <a:gd name="T13" fmla="*/ 169 h 993"/>
                          <a:gd name="T14" fmla="*/ 80 w 2037"/>
                          <a:gd name="T15" fmla="*/ 224 h 993"/>
                          <a:gd name="T16" fmla="*/ 47 w 2037"/>
                          <a:gd name="T17" fmla="*/ 285 h 993"/>
                          <a:gd name="T18" fmla="*/ 22 w 2037"/>
                          <a:gd name="T19" fmla="*/ 349 h 993"/>
                          <a:gd name="T20" fmla="*/ 6 w 2037"/>
                          <a:gd name="T21" fmla="*/ 417 h 993"/>
                          <a:gd name="T22" fmla="*/ 0 w 2037"/>
                          <a:gd name="T23" fmla="*/ 487 h 993"/>
                          <a:gd name="T24" fmla="*/ 4 w 2037"/>
                          <a:gd name="T25" fmla="*/ 559 h 993"/>
                          <a:gd name="T26" fmla="*/ 18 w 2037"/>
                          <a:gd name="T27" fmla="*/ 631 h 993"/>
                          <a:gd name="T28" fmla="*/ 44 w 2037"/>
                          <a:gd name="T29" fmla="*/ 700 h 993"/>
                          <a:gd name="T30" fmla="*/ 78 w 2037"/>
                          <a:gd name="T31" fmla="*/ 763 h 993"/>
                          <a:gd name="T32" fmla="*/ 120 w 2037"/>
                          <a:gd name="T33" fmla="*/ 820 h 993"/>
                          <a:gd name="T34" fmla="*/ 169 w 2037"/>
                          <a:gd name="T35" fmla="*/ 869 h 993"/>
                          <a:gd name="T36" fmla="*/ 224 w 2037"/>
                          <a:gd name="T37" fmla="*/ 911 h 993"/>
                          <a:gd name="T38" fmla="*/ 285 w 2037"/>
                          <a:gd name="T39" fmla="*/ 945 h 993"/>
                          <a:gd name="T40" fmla="*/ 350 w 2037"/>
                          <a:gd name="T41" fmla="*/ 970 h 993"/>
                          <a:gd name="T42" fmla="*/ 417 w 2037"/>
                          <a:gd name="T43" fmla="*/ 986 h 993"/>
                          <a:gd name="T44" fmla="*/ 488 w 2037"/>
                          <a:gd name="T45" fmla="*/ 992 h 993"/>
                          <a:gd name="T46" fmla="*/ 559 w 2037"/>
                          <a:gd name="T47" fmla="*/ 988 h 993"/>
                          <a:gd name="T48" fmla="*/ 631 w 2037"/>
                          <a:gd name="T49" fmla="*/ 973 h 993"/>
                          <a:gd name="T50" fmla="*/ 705 w 2037"/>
                          <a:gd name="T51" fmla="*/ 945 h 993"/>
                          <a:gd name="T52" fmla="*/ 773 w 2037"/>
                          <a:gd name="T53" fmla="*/ 908 h 993"/>
                          <a:gd name="T54" fmla="*/ 832 w 2037"/>
                          <a:gd name="T55" fmla="*/ 861 h 993"/>
                          <a:gd name="T56" fmla="*/ 883 w 2037"/>
                          <a:gd name="T57" fmla="*/ 806 h 993"/>
                          <a:gd name="T58" fmla="*/ 925 w 2037"/>
                          <a:gd name="T59" fmla="*/ 744 h 993"/>
                          <a:gd name="T60" fmla="*/ 958 w 2037"/>
                          <a:gd name="T61" fmla="*/ 677 h 993"/>
                          <a:gd name="T62" fmla="*/ 980 w 2037"/>
                          <a:gd name="T63" fmla="*/ 606 h 993"/>
                          <a:gd name="T64" fmla="*/ 991 w 2037"/>
                          <a:gd name="T65" fmla="*/ 531 h 993"/>
                          <a:gd name="T66" fmla="*/ 990 w 2037"/>
                          <a:gd name="T67" fmla="*/ 454 h 993"/>
                          <a:gd name="T68" fmla="*/ 2036 w 2037"/>
                          <a:gd name="T69" fmla="*/ 264 h 993"/>
                          <a:gd name="T70" fmla="*/ 966 w 2037"/>
                          <a:gd name="T71" fmla="*/ 336 h 993"/>
                          <a:gd name="T72" fmla="*/ 935 w 2037"/>
                          <a:gd name="T73" fmla="*/ 265 h 993"/>
                          <a:gd name="T74" fmla="*/ 895 w 2037"/>
                          <a:gd name="T75" fmla="*/ 200 h 993"/>
                          <a:gd name="T76" fmla="*/ 846 w 2037"/>
                          <a:gd name="T77" fmla="*/ 144 h 993"/>
                          <a:gd name="T78" fmla="*/ 790 w 2037"/>
                          <a:gd name="T79" fmla="*/ 96 h 993"/>
                          <a:gd name="T80" fmla="*/ 727 w 2037"/>
                          <a:gd name="T81" fmla="*/ 57 h 993"/>
                          <a:gd name="T82" fmla="*/ 659 w 2037"/>
                          <a:gd name="T83" fmla="*/ 27 h 993"/>
                          <a:gd name="T84" fmla="*/ 588 w 2037"/>
                          <a:gd name="T85" fmla="*/ 8 h 993"/>
                          <a:gd name="T86" fmla="*/ 513 w 2037"/>
                          <a:gd name="T87" fmla="*/ 0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7" h="993">
                            <a:moveTo>
                              <a:pt x="513" y="0"/>
                            </a:moveTo>
                            <a:lnTo>
                              <a:pt x="437" y="3"/>
                            </a:lnTo>
                            <a:lnTo>
                              <a:pt x="360" y="18"/>
                            </a:lnTo>
                            <a:lnTo>
                              <a:pt x="291" y="43"/>
                            </a:lnTo>
                            <a:lnTo>
                              <a:pt x="228" y="78"/>
                            </a:lnTo>
                            <a:lnTo>
                              <a:pt x="172" y="120"/>
                            </a:lnTo>
                            <a:lnTo>
                              <a:pt x="122" y="169"/>
                            </a:lnTo>
                            <a:lnTo>
                              <a:pt x="80" y="224"/>
                            </a:lnTo>
                            <a:lnTo>
                              <a:pt x="47" y="285"/>
                            </a:lnTo>
                            <a:lnTo>
                              <a:pt x="22" y="349"/>
                            </a:lnTo>
                            <a:lnTo>
                              <a:pt x="6" y="417"/>
                            </a:lnTo>
                            <a:lnTo>
                              <a:pt x="0" y="487"/>
                            </a:lnTo>
                            <a:lnTo>
                              <a:pt x="4" y="559"/>
                            </a:lnTo>
                            <a:lnTo>
                              <a:pt x="18" y="631"/>
                            </a:lnTo>
                            <a:lnTo>
                              <a:pt x="44" y="700"/>
                            </a:lnTo>
                            <a:lnTo>
                              <a:pt x="78" y="763"/>
                            </a:lnTo>
                            <a:lnTo>
                              <a:pt x="120" y="820"/>
                            </a:lnTo>
                            <a:lnTo>
                              <a:pt x="169" y="869"/>
                            </a:lnTo>
                            <a:lnTo>
                              <a:pt x="224" y="911"/>
                            </a:lnTo>
                            <a:lnTo>
                              <a:pt x="285" y="945"/>
                            </a:lnTo>
                            <a:lnTo>
                              <a:pt x="350" y="970"/>
                            </a:lnTo>
                            <a:lnTo>
                              <a:pt x="417" y="986"/>
                            </a:lnTo>
                            <a:lnTo>
                              <a:pt x="488" y="992"/>
                            </a:lnTo>
                            <a:lnTo>
                              <a:pt x="559" y="988"/>
                            </a:lnTo>
                            <a:lnTo>
                              <a:pt x="631" y="973"/>
                            </a:lnTo>
                            <a:lnTo>
                              <a:pt x="705" y="945"/>
                            </a:lnTo>
                            <a:lnTo>
                              <a:pt x="773" y="908"/>
                            </a:lnTo>
                            <a:lnTo>
                              <a:pt x="832" y="861"/>
                            </a:lnTo>
                            <a:lnTo>
                              <a:pt x="883" y="806"/>
                            </a:lnTo>
                            <a:lnTo>
                              <a:pt x="925" y="744"/>
                            </a:lnTo>
                            <a:lnTo>
                              <a:pt x="958" y="677"/>
                            </a:lnTo>
                            <a:lnTo>
                              <a:pt x="980" y="606"/>
                            </a:lnTo>
                            <a:lnTo>
                              <a:pt x="991" y="531"/>
                            </a:lnTo>
                            <a:lnTo>
                              <a:pt x="990" y="454"/>
                            </a:lnTo>
                            <a:lnTo>
                              <a:pt x="2036" y="264"/>
                            </a:lnTo>
                            <a:lnTo>
                              <a:pt x="966" y="336"/>
                            </a:lnTo>
                            <a:lnTo>
                              <a:pt x="935" y="265"/>
                            </a:lnTo>
                            <a:lnTo>
                              <a:pt x="895" y="200"/>
                            </a:lnTo>
                            <a:lnTo>
                              <a:pt x="846" y="144"/>
                            </a:lnTo>
                            <a:lnTo>
                              <a:pt x="790" y="96"/>
                            </a:lnTo>
                            <a:lnTo>
                              <a:pt x="727" y="57"/>
                            </a:lnTo>
                            <a:lnTo>
                              <a:pt x="659" y="27"/>
                            </a:lnTo>
                            <a:lnTo>
                              <a:pt x="588" y="8"/>
                            </a:lnTo>
                            <a:lnTo>
                              <a:pt x="5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1302574898" name="Picture 140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7873" y="290"/>
                        <a:ext cx="1140" cy="1000"/>
                      </a:xfrm>
                      <a:prstGeom prst="rect">
                        <a:avLst/>
                      </a:prstGeom>
                      <a:noFill/>
                      <a:extLst>
                        <a:ext uri="{909E8E84-426E-40DD-AFC4-6F175D3DCCD1}">
                          <a14:hiddenFill xmlns:a14="http://schemas.microsoft.com/office/drawing/2010/main">
                            <a:solidFill>
                              <a:srgbClr val="FFFFFF"/>
                            </a:solidFill>
                          </a14:hiddenFill>
                        </a:ext>
                      </a:extLst>
                    </pic:spPr>
                  </pic:pic>
                  <wp:wsp>
                    <wp:cNvPr id="1851527446" name="Freeform 1407"/>
                    <wp:cNvSpPr>
                      <a:spLocks/>
                    </wp:cNvSpPr>
                    <wp:spPr bwMode="auto">
                      <a:xfrm>
                        <a:off x="7873" y="290"/>
                        <a:ext cx="2037" cy="993"/>
                      </a:xfrm>
                      <a:custGeom>
                        <a:avLst/>
                        <a:gdLst>
                          <a:gd name="T0" fmla="*/ 2036 w 2037"/>
                          <a:gd name="T1" fmla="*/ 264 h 993"/>
                          <a:gd name="T2" fmla="*/ 966 w 2037"/>
                          <a:gd name="T3" fmla="*/ 336 h 993"/>
                          <a:gd name="T4" fmla="*/ 935 w 2037"/>
                          <a:gd name="T5" fmla="*/ 265 h 993"/>
                          <a:gd name="T6" fmla="*/ 895 w 2037"/>
                          <a:gd name="T7" fmla="*/ 200 h 993"/>
                          <a:gd name="T8" fmla="*/ 846 w 2037"/>
                          <a:gd name="T9" fmla="*/ 144 h 993"/>
                          <a:gd name="T10" fmla="*/ 790 w 2037"/>
                          <a:gd name="T11" fmla="*/ 96 h 993"/>
                          <a:gd name="T12" fmla="*/ 727 w 2037"/>
                          <a:gd name="T13" fmla="*/ 57 h 993"/>
                          <a:gd name="T14" fmla="*/ 659 w 2037"/>
                          <a:gd name="T15" fmla="*/ 27 h 993"/>
                          <a:gd name="T16" fmla="*/ 588 w 2037"/>
                          <a:gd name="T17" fmla="*/ 8 h 993"/>
                          <a:gd name="T18" fmla="*/ 513 w 2037"/>
                          <a:gd name="T19" fmla="*/ 0 h 993"/>
                          <a:gd name="T20" fmla="*/ 437 w 2037"/>
                          <a:gd name="T21" fmla="*/ 3 h 993"/>
                          <a:gd name="T22" fmla="*/ 360 w 2037"/>
                          <a:gd name="T23" fmla="*/ 18 h 993"/>
                          <a:gd name="T24" fmla="*/ 291 w 2037"/>
                          <a:gd name="T25" fmla="*/ 43 h 993"/>
                          <a:gd name="T26" fmla="*/ 228 w 2037"/>
                          <a:gd name="T27" fmla="*/ 78 h 993"/>
                          <a:gd name="T28" fmla="*/ 172 w 2037"/>
                          <a:gd name="T29" fmla="*/ 120 h 993"/>
                          <a:gd name="T30" fmla="*/ 122 w 2037"/>
                          <a:gd name="T31" fmla="*/ 169 h 993"/>
                          <a:gd name="T32" fmla="*/ 80 w 2037"/>
                          <a:gd name="T33" fmla="*/ 224 h 993"/>
                          <a:gd name="T34" fmla="*/ 47 w 2037"/>
                          <a:gd name="T35" fmla="*/ 285 h 993"/>
                          <a:gd name="T36" fmla="*/ 22 w 2037"/>
                          <a:gd name="T37" fmla="*/ 349 h 993"/>
                          <a:gd name="T38" fmla="*/ 6 w 2037"/>
                          <a:gd name="T39" fmla="*/ 417 h 993"/>
                          <a:gd name="T40" fmla="*/ 0 w 2037"/>
                          <a:gd name="T41" fmla="*/ 487 h 993"/>
                          <a:gd name="T42" fmla="*/ 4 w 2037"/>
                          <a:gd name="T43" fmla="*/ 559 h 993"/>
                          <a:gd name="T44" fmla="*/ 18 w 2037"/>
                          <a:gd name="T45" fmla="*/ 631 h 993"/>
                          <a:gd name="T46" fmla="*/ 44 w 2037"/>
                          <a:gd name="T47" fmla="*/ 700 h 993"/>
                          <a:gd name="T48" fmla="*/ 78 w 2037"/>
                          <a:gd name="T49" fmla="*/ 763 h 993"/>
                          <a:gd name="T50" fmla="*/ 120 w 2037"/>
                          <a:gd name="T51" fmla="*/ 820 h 993"/>
                          <a:gd name="T52" fmla="*/ 169 w 2037"/>
                          <a:gd name="T53" fmla="*/ 869 h 993"/>
                          <a:gd name="T54" fmla="*/ 224 w 2037"/>
                          <a:gd name="T55" fmla="*/ 911 h 993"/>
                          <a:gd name="T56" fmla="*/ 285 w 2037"/>
                          <a:gd name="T57" fmla="*/ 945 h 993"/>
                          <a:gd name="T58" fmla="*/ 350 w 2037"/>
                          <a:gd name="T59" fmla="*/ 970 h 993"/>
                          <a:gd name="T60" fmla="*/ 417 w 2037"/>
                          <a:gd name="T61" fmla="*/ 986 h 993"/>
                          <a:gd name="T62" fmla="*/ 488 w 2037"/>
                          <a:gd name="T63" fmla="*/ 992 h 993"/>
                          <a:gd name="T64" fmla="*/ 559 w 2037"/>
                          <a:gd name="T65" fmla="*/ 988 h 993"/>
                          <a:gd name="T66" fmla="*/ 631 w 2037"/>
                          <a:gd name="T67" fmla="*/ 973 h 993"/>
                          <a:gd name="T68" fmla="*/ 705 w 2037"/>
                          <a:gd name="T69" fmla="*/ 945 h 993"/>
                          <a:gd name="T70" fmla="*/ 773 w 2037"/>
                          <a:gd name="T71" fmla="*/ 908 h 993"/>
                          <a:gd name="T72" fmla="*/ 832 w 2037"/>
                          <a:gd name="T73" fmla="*/ 861 h 993"/>
                          <a:gd name="T74" fmla="*/ 883 w 2037"/>
                          <a:gd name="T75" fmla="*/ 806 h 993"/>
                          <a:gd name="T76" fmla="*/ 925 w 2037"/>
                          <a:gd name="T77" fmla="*/ 744 h 993"/>
                          <a:gd name="T78" fmla="*/ 958 w 2037"/>
                          <a:gd name="T79" fmla="*/ 677 h 993"/>
                          <a:gd name="T80" fmla="*/ 980 w 2037"/>
                          <a:gd name="T81" fmla="*/ 606 h 993"/>
                          <a:gd name="T82" fmla="*/ 991 w 2037"/>
                          <a:gd name="T83" fmla="*/ 531 h 993"/>
                          <a:gd name="T84" fmla="*/ 990 w 2037"/>
                          <a:gd name="T85" fmla="*/ 454 h 993"/>
                          <a:gd name="T86" fmla="*/ 2036 w 2037"/>
                          <a:gd name="T87" fmla="*/ 264 h 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37" h="993">
                            <a:moveTo>
                              <a:pt x="2036" y="264"/>
                            </a:moveTo>
                            <a:lnTo>
                              <a:pt x="966" y="336"/>
                            </a:lnTo>
                            <a:lnTo>
                              <a:pt x="935" y="265"/>
                            </a:lnTo>
                            <a:lnTo>
                              <a:pt x="895" y="200"/>
                            </a:lnTo>
                            <a:lnTo>
                              <a:pt x="846" y="144"/>
                            </a:lnTo>
                            <a:lnTo>
                              <a:pt x="790" y="96"/>
                            </a:lnTo>
                            <a:lnTo>
                              <a:pt x="727" y="57"/>
                            </a:lnTo>
                            <a:lnTo>
                              <a:pt x="659" y="27"/>
                            </a:lnTo>
                            <a:lnTo>
                              <a:pt x="588" y="8"/>
                            </a:lnTo>
                            <a:lnTo>
                              <a:pt x="513" y="0"/>
                            </a:lnTo>
                            <a:lnTo>
                              <a:pt x="437" y="3"/>
                            </a:lnTo>
                            <a:lnTo>
                              <a:pt x="360" y="18"/>
                            </a:lnTo>
                            <a:lnTo>
                              <a:pt x="291" y="43"/>
                            </a:lnTo>
                            <a:lnTo>
                              <a:pt x="228" y="78"/>
                            </a:lnTo>
                            <a:lnTo>
                              <a:pt x="172" y="120"/>
                            </a:lnTo>
                            <a:lnTo>
                              <a:pt x="122" y="169"/>
                            </a:lnTo>
                            <a:lnTo>
                              <a:pt x="80" y="224"/>
                            </a:lnTo>
                            <a:lnTo>
                              <a:pt x="47" y="285"/>
                            </a:lnTo>
                            <a:lnTo>
                              <a:pt x="22" y="349"/>
                            </a:lnTo>
                            <a:lnTo>
                              <a:pt x="6" y="417"/>
                            </a:lnTo>
                            <a:lnTo>
                              <a:pt x="0" y="487"/>
                            </a:lnTo>
                            <a:lnTo>
                              <a:pt x="4" y="559"/>
                            </a:lnTo>
                            <a:lnTo>
                              <a:pt x="18" y="631"/>
                            </a:lnTo>
                            <a:lnTo>
                              <a:pt x="44" y="700"/>
                            </a:lnTo>
                            <a:lnTo>
                              <a:pt x="78" y="763"/>
                            </a:lnTo>
                            <a:lnTo>
                              <a:pt x="120" y="820"/>
                            </a:lnTo>
                            <a:lnTo>
                              <a:pt x="169" y="869"/>
                            </a:lnTo>
                            <a:lnTo>
                              <a:pt x="224" y="911"/>
                            </a:lnTo>
                            <a:lnTo>
                              <a:pt x="285" y="945"/>
                            </a:lnTo>
                            <a:lnTo>
                              <a:pt x="350" y="970"/>
                            </a:lnTo>
                            <a:lnTo>
                              <a:pt x="417" y="986"/>
                            </a:lnTo>
                            <a:lnTo>
                              <a:pt x="488" y="992"/>
                            </a:lnTo>
                            <a:lnTo>
                              <a:pt x="559" y="988"/>
                            </a:lnTo>
                            <a:lnTo>
                              <a:pt x="631" y="973"/>
                            </a:lnTo>
                            <a:lnTo>
                              <a:pt x="705" y="945"/>
                            </a:lnTo>
                            <a:lnTo>
                              <a:pt x="773" y="908"/>
                            </a:lnTo>
                            <a:lnTo>
                              <a:pt x="832" y="861"/>
                            </a:lnTo>
                            <a:lnTo>
                              <a:pt x="883" y="806"/>
                            </a:lnTo>
                            <a:lnTo>
                              <a:pt x="925" y="744"/>
                            </a:lnTo>
                            <a:lnTo>
                              <a:pt x="958" y="677"/>
                            </a:lnTo>
                            <a:lnTo>
                              <a:pt x="980" y="606"/>
                            </a:lnTo>
                            <a:lnTo>
                              <a:pt x="991" y="531"/>
                            </a:lnTo>
                            <a:lnTo>
                              <a:pt x="990" y="454"/>
                            </a:lnTo>
                            <a:lnTo>
                              <a:pt x="2036" y="264"/>
                            </a:lnTo>
                            <a:close/>
                          </a:path>
                        </a:pathLst>
                      </a:custGeom>
                      <a:noFill/>
                      <a:ln w="92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1144275" name="Picture 14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7958" y="1920"/>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9569700" name="Picture 14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586" y="1920"/>
                        <a:ext cx="180" cy="160"/>
                      </a:xfrm>
                      <a:prstGeom prst="rect">
                        <a:avLst/>
                      </a:prstGeom>
                      <a:noFill/>
                      <a:extLst>
                        <a:ext uri="{909E8E84-426E-40DD-AFC4-6F175D3DCCD1}">
                          <a14:hiddenFill xmlns:a14="http://schemas.microsoft.com/office/drawing/2010/main">
                            <a:solidFill>
                              <a:srgbClr val="FFFFFF"/>
                            </a:solidFill>
                          </a14:hiddenFill>
                        </a:ext>
                      </a:extLst>
                    </pic:spPr>
                  </pic:pic>
                  <wp:wsp>
                    <wp:cNvPr id="1703040647" name="Freeform 1410"/>
                    <wp:cNvSpPr>
                      <a:spLocks/>
                    </wp:cNvSpPr>
                    <wp:spPr bwMode="auto">
                      <a:xfrm>
                        <a:off x="8745" y="1727"/>
                        <a:ext cx="1233" cy="191"/>
                      </a:xfrm>
                      <a:custGeom>
                        <a:avLst/>
                        <a:gdLst>
                          <a:gd name="T0" fmla="*/ 0 w 1233"/>
                          <a:gd name="T1" fmla="*/ 0 h 191"/>
                          <a:gd name="T2" fmla="*/ 577 w 1233"/>
                          <a:gd name="T3" fmla="*/ 190 h 191"/>
                          <a:gd name="T4" fmla="*/ 1232 w 1233"/>
                          <a:gd name="T5" fmla="*/ 24 h 191"/>
                        </a:gdLst>
                        <a:ahLst/>
                        <a:cxnLst>
                          <a:cxn ang="0">
                            <a:pos x="T0" y="T1"/>
                          </a:cxn>
                          <a:cxn ang="0">
                            <a:pos x="T2" y="T3"/>
                          </a:cxn>
                          <a:cxn ang="0">
                            <a:pos x="T4" y="T5"/>
                          </a:cxn>
                        </a:cxnLst>
                        <a:rect l="0" t="0" r="r" b="b"/>
                        <a:pathLst>
                          <a:path w="1233" h="191">
                            <a:moveTo>
                              <a:pt x="0" y="0"/>
                            </a:moveTo>
                            <a:lnTo>
                              <a:pt x="577" y="190"/>
                            </a:lnTo>
                            <a:lnTo>
                              <a:pt x="1232" y="2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581950291" name="Text Box 1411"/>
                    <wp:cNvSpPr txBox="1">
                      <a:spLocks noChangeArrowheads="1"/>
                    </wp:cNvSpPr>
                    <wp:spPr bwMode="auto">
                      <a:xfrm>
                        <a:off x="8334" y="366"/>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C78F983" w14:textId="77777777" w:rsidR="006B3032" w:rsidRDefault="00000000">
                          <w:pPr>
                            <w:pStyle w:val="Plattetekst"/>
                            <w:kinsoku w:val="0"/>
                            <w:overflowPunct w:val="0"/>
                            <w:spacing w:line="12pt" w:lineRule="exact"/>
                            <w:rPr>
                              <w:color w:val="FFFFFF"/>
                              <w:spacing w:val="-5"/>
                              <w:w w:val="115%"/>
                            </w:rPr>
                          </w:pPr>
                          <w:r>
                            <w:rPr>
                              <w:color w:val="FFFFFF"/>
                              <w:spacing w:val="-5"/>
                              <w:w w:val="115%"/>
                            </w:rPr>
                            <w:t>(L)</w:t>
                          </w:r>
                        </w:p>
                      </wne:txbxContent>
                    </wp:txbx>
                    <wp:bodyPr rot="0" vert="horz" wrap="square" lIns="0" tIns="0" rIns="0" bIns="0" anchor="t" anchorCtr="0" upright="1">
                      <a:noAutofit/>
                    </wp:bodyPr>
                  </wp:wsp>
                  <wp:wsp>
                    <wp:cNvPr id="536531467" name="Text Box 1412"/>
                    <wp:cNvSpPr txBox="1">
                      <a:spLocks noChangeArrowheads="1"/>
                    </wp:cNvSpPr>
                    <wp:spPr bwMode="auto">
                      <a:xfrm>
                        <a:off x="7959" y="1903"/>
                        <a:ext cx="8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BF0A721"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11</w:t>
                          </w:r>
                        </w:p>
                      </wne:txbxContent>
                    </wp:txbx>
                    <wp:bodyPr rot="0" vert="horz" wrap="square" lIns="0" tIns="0" rIns="0" bIns="0" anchor="t" anchorCtr="0" upright="1">
                      <a:noAutofit/>
                    </wp:bodyPr>
                  </wp:wsp>
                  <wp:wsp>
                    <wp:cNvPr id="1642056437" name="Text Box 1413"/>
                    <wp:cNvSpPr txBox="1">
                      <a:spLocks noChangeArrowheads="1"/>
                    </wp:cNvSpPr>
                    <wp:spPr bwMode="auto">
                      <a:xfrm>
                        <a:off x="9128" y="1918"/>
                        <a:ext cx="46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AB8611C" w14:textId="77777777" w:rsidR="006B3032" w:rsidRDefault="00000000">
                          <w:pPr>
                            <w:pStyle w:val="Plattetekst"/>
                            <w:kinsoku w:val="0"/>
                            <w:overflowPunct w:val="0"/>
                            <w:spacing w:line="12pt" w:lineRule="exact"/>
                            <w:rPr>
                              <w:color w:val="231F20"/>
                              <w:spacing w:val="-4"/>
                              <w:w w:val="115%"/>
                            </w:rPr>
                          </w:pPr>
                          <w:r>
                            <w:rPr>
                              <w:color w:val="231F20"/>
                              <w:spacing w:val="-4"/>
                              <w:w w:val="115%"/>
                            </w:rPr>
                            <w:t>(L1)</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20511311" w14:textId="77777777" w:rsidR="006B3032" w:rsidRDefault="006B3032">
      <w:pPr>
        <w:pStyle w:val="Plattetekst"/>
        <w:kinsoku w:val="0"/>
        <w:overflowPunct w:val="0"/>
        <w:spacing w:before="0.55pt"/>
        <w:rPr>
          <w:sz w:val="10"/>
          <w:szCs w:val="10"/>
        </w:rPr>
        <w:sectPr w:rsidR="006B3032">
          <w:pgSz w:w="595.50pt" w:h="842pt"/>
          <w:pgMar w:top="73pt" w:right="26.05pt" w:bottom="58pt" w:left="19pt" w:header="45.40pt" w:footer="44.75pt" w:gutter="0pt"/>
          <w:cols w:space="35.40pt"/>
          <w:noEndnote/>
        </w:sectPr>
      </w:pPr>
    </w:p>
    <w:p w14:paraId="61553662" w14:textId="77777777" w:rsidR="006B3032" w:rsidRDefault="006B3032">
      <w:pPr>
        <w:pStyle w:val="Plattetekst"/>
        <w:kinsoku w:val="0"/>
        <w:overflowPunct w:val="0"/>
        <w:spacing w:before="0.50pt"/>
        <w:rPr>
          <w:sz w:val="7"/>
          <w:szCs w:val="7"/>
        </w:rPr>
      </w:pPr>
    </w:p>
    <w:p w14:paraId="1D144B2F" w14:textId="74A04C91" w:rsidR="006B3032" w:rsidRDefault="009B7BB2">
      <w:pPr>
        <w:pStyle w:val="Plattetekst"/>
        <w:kinsoku w:val="0"/>
        <w:overflowPunct w:val="0"/>
        <w:ind w:start="35.25pt"/>
        <w:rPr>
          <w:sz w:val="20"/>
          <w:szCs w:val="20"/>
        </w:rPr>
      </w:pPr>
      <w:r>
        <w:rPr>
          <w:noProof/>
          <w:sz w:val="20"/>
          <w:szCs w:val="20"/>
        </w:rPr>
        <w:drawing>
          <wp:inline distT="0" distB="0" distL="0" distR="0" wp14:anchorId="2580C135" wp14:editId="6279C5A6">
            <wp:extent cx="6118860" cy="273685"/>
            <wp:effectExtent l="3175" t="3175" r="2540" b="0"/>
            <wp:docPr id="753764914" name="Group 1414"/>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2016654221" name="Picture 14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28601537" name="Text Box 1416"/>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49BCCBD" w14:textId="77777777" w:rsidR="007A5624" w:rsidRDefault="007A5624" w:rsidP="008161C2">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0" w:name="558.559-09"/>
                          <w:bookmarkEnd w:id="10"/>
                          <w:r>
                            <w:rPr>
                              <w:rFonts w:ascii="BauhausItcTEEMed" w:hAnsi="BauhausItcTEEMed" w:cs="BauhausItcTEEMed"/>
                              <w:color w:val="FFFFFF"/>
                              <w:w w:val="110%"/>
                              <w:sz w:val="36"/>
                              <w:szCs w:val="36"/>
                            </w:rPr>
                            <w:t>OPLADEN VAN DE BATTERIJEN</w:t>
                          </w:r>
                        </w:p>
                        <w:p w14:paraId="6ABF3673" w14:textId="1B486D74"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36896428" w14:textId="77777777" w:rsidR="00DF0BB1" w:rsidRDefault="00DF0BB1" w:rsidP="00003111">
      <w:pPr>
        <w:pStyle w:val="Kop2"/>
        <w:kinsoku w:val="0"/>
        <w:overflowPunct w:val="0"/>
        <w:spacing w:before="4pt"/>
        <w:ind w:end="27.15pt"/>
        <w:rPr>
          <w:color w:val="231F20"/>
          <w:spacing w:val="-2"/>
          <w:w w:val="115%"/>
        </w:rPr>
      </w:pPr>
      <w:r w:rsidRPr="001D199C">
        <w:rPr>
          <w:color w:val="231F20"/>
          <w:w w:val="115%"/>
        </w:rPr>
        <w:t>Batterijen moeten worden opgeladen voordat u de scooter voor de eerste keer gebruikt en moeten na elke dag gebruik worden opgeladen. Je hebt de scooter en de acculader nodig.</w:t>
      </w:r>
    </w:p>
    <w:p w14:paraId="27483F72" w14:textId="520EF9DC" w:rsidR="006B3032" w:rsidRDefault="009B7BB2">
      <w:pPr>
        <w:pStyle w:val="Plattetekst"/>
        <w:kinsoku w:val="0"/>
        <w:overflowPunct w:val="0"/>
        <w:spacing w:before="0.25pt"/>
        <w:rPr>
          <w:b/>
          <w:bCs/>
          <w:sz w:val="8"/>
          <w:szCs w:val="8"/>
        </w:rPr>
      </w:pPr>
      <w:r>
        <w:rPr>
          <w:noProof/>
        </w:rPr>
        <w:drawing>
          <wp:anchor distT="0" distB="0" distL="0" distR="0" simplePos="0" relativeHeight="251646464" behindDoc="0" locked="0" layoutInCell="0" allowOverlap="1" wp14:anchorId="5780CA92" wp14:editId="0DFA2FF8">
            <wp:simplePos x="0" y="0"/>
            <wp:positionH relativeFrom="page">
              <wp:posOffset>678180</wp:posOffset>
            </wp:positionH>
            <wp:positionV relativeFrom="paragraph">
              <wp:posOffset>76835</wp:posOffset>
            </wp:positionV>
            <wp:extent cx="6141085" cy="648970"/>
            <wp:effectExtent l="1905" t="635" r="635" b="7620"/>
            <wp:wrapTopAndBottom/>
            <wp:docPr id="691388701" name="Group 141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41085" cy="648970"/>
                      <a:chOff x="1068" y="121"/>
                      <a:chExt cx="9671" cy="1022"/>
                    </a:xfrm>
                  </wp:grpSpPr>
                  <pic:pic xmlns:pic="http://purl.oclc.org/ooxml/drawingml/picture">
                    <pic:nvPicPr>
                      <pic:cNvPr id="373222894" name="Picture 14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162" y="196"/>
                        <a:ext cx="360" cy="300"/>
                      </a:xfrm>
                      <a:prstGeom prst="rect">
                        <a:avLst/>
                      </a:prstGeom>
                      <a:noFill/>
                      <a:extLst>
                        <a:ext uri="{909E8E84-426E-40DD-AFC4-6F175D3DCCD1}">
                          <a14:hiddenFill xmlns:a14="http://schemas.microsoft.com/office/drawing/2010/main">
                            <a:solidFill>
                              <a:srgbClr val="FFFFFF"/>
                            </a:solidFill>
                          </a14:hiddenFill>
                        </a:ext>
                      </a:extLst>
                    </pic:spPr>
                  </pic:pic>
                  <wp:wsp>
                    <wp:cNvPr id="1424113015" name="Text Box 1419"/>
                    <wp:cNvSpPr txBox="1">
                      <a:spLocks noChangeArrowheads="1"/>
                    </wp:cNvSpPr>
                    <wp:spPr bwMode="auto">
                      <a:xfrm>
                        <a:off x="1076" y="129"/>
                        <a:ext cx="9656" cy="1007"/>
                      </a:xfrm>
                      <a:prstGeom prst="rect">
                        <a:avLst/>
                      </a:prstGeom>
                      <a:noFill/>
                      <a:ln w="9525">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6A75FEA5" w14:textId="77777777" w:rsidR="004B7EE4" w:rsidRPr="004B7EE4" w:rsidRDefault="004B7EE4" w:rsidP="001D7AE3">
                          <w:pPr>
                            <w:pStyle w:val="Plattetekst"/>
                            <w:kinsoku w:val="0"/>
                            <w:overflowPunct w:val="0"/>
                            <w:spacing w:before="2.55pt" w:line="11.50pt" w:lineRule="auto"/>
                            <w:ind w:start="24.75pt" w:end="5.80pt"/>
                            <w:jc w:val="both"/>
                            <w:rPr>
                              <w:color w:val="231F20"/>
                              <w:w w:val="110%"/>
                              <w:sz w:val="20"/>
                              <w:szCs w:val="20"/>
                            </w:rPr>
                          </w:pPr>
                          <w:r w:rsidRPr="001D199C">
                            <w:rPr>
                              <w:color w:val="231F20"/>
                              <w:w w:val="110%"/>
                              <w:sz w:val="20"/>
                              <w:szCs w:val="20"/>
                            </w:rPr>
                            <w:t>Elk land heeft zijn eigen netsnoer. De oplaadprocedure kan afwijken van hieronder. Neem voor meer informatie contact op met uw erkende dealer. Zorg ervoor dat de aan/uit-schakelaar in de UIT-stand staat en dat de vrijloophendel in de "D"-stand staat. Gebruik geen verlengsnoer om de oplader aan te sluiten. Gebruik geen oplader van een ander merk om de scooter op te laden.</w:t>
                          </w:r>
                        </w:p>
                        <w:p w14:paraId="3526386B" w14:textId="7D52BEFE" w:rsidR="006B3032" w:rsidRPr="004B7EE4" w:rsidRDefault="006B3032">
                          <w:pPr>
                            <w:pStyle w:val="Plattetekst"/>
                            <w:kinsoku w:val="0"/>
                            <w:overflowPunct w:val="0"/>
                            <w:spacing w:before="2.55pt" w:line="11.50pt" w:lineRule="auto"/>
                            <w:ind w:start="24.75pt" w:end="5.80pt"/>
                            <w:jc w:val="both"/>
                            <w:rPr>
                              <w:color w:val="231F20"/>
                              <w:w w:val="110%"/>
                              <w:sz w:val="20"/>
                              <w:szCs w:val="20"/>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156B5709" w14:textId="77777777" w:rsidR="004B7EE4" w:rsidRPr="004B7EE4" w:rsidRDefault="004B7EE4" w:rsidP="004B7EE4">
      <w:pPr>
        <w:pStyle w:val="Lijstalinea"/>
        <w:numPr>
          <w:ilvl w:val="0"/>
          <w:numId w:val="28"/>
        </w:numPr>
        <w:tabs>
          <w:tab w:val="start" w:pos="45.55pt"/>
        </w:tabs>
        <w:kinsoku w:val="0"/>
        <w:overflowPunct w:val="0"/>
        <w:spacing w:before="7.10pt" w:line="12.95pt" w:lineRule="auto"/>
        <w:ind w:end="31.35pt" w:hanging="10.85pt"/>
        <w:rPr>
          <w:color w:val="231F20"/>
          <w:w w:val="115%"/>
          <w:sz w:val="21"/>
          <w:szCs w:val="21"/>
        </w:rPr>
      </w:pPr>
      <w:r w:rsidRPr="001D199C">
        <w:rPr>
          <w:color w:val="231F20"/>
          <w:w w:val="115%"/>
          <w:sz w:val="21"/>
          <w:szCs w:val="21"/>
        </w:rPr>
        <w:t>Open het deksel van de laadaansluiting (A) en steek de uitgangsconnector (C) van de oplader (D) in het stopcontact (B) en steek vervolgens het AC-uiteinde van de kabel in een stopcontact van 100-240V.</w:t>
      </w:r>
    </w:p>
    <w:p w14:paraId="51F6AF76" w14:textId="77777777" w:rsidR="004B7EE4" w:rsidRPr="004B7EE4" w:rsidRDefault="004B7EE4" w:rsidP="002B24DB">
      <w:pPr>
        <w:pStyle w:val="Plattetekst"/>
        <w:kinsoku w:val="0"/>
        <w:overflowPunct w:val="0"/>
        <w:spacing w:before="0.25pt"/>
        <w:rPr>
          <w:sz w:val="22"/>
          <w:szCs w:val="22"/>
        </w:rPr>
      </w:pPr>
    </w:p>
    <w:p w14:paraId="7FB62EBC" w14:textId="77777777" w:rsidR="004B7EE4" w:rsidRPr="004B7EE4" w:rsidRDefault="004B7EE4" w:rsidP="004B7EE4">
      <w:pPr>
        <w:pStyle w:val="Lijstalinea"/>
        <w:numPr>
          <w:ilvl w:val="0"/>
          <w:numId w:val="28"/>
        </w:numPr>
        <w:tabs>
          <w:tab w:val="start" w:pos="45.85pt"/>
        </w:tabs>
        <w:kinsoku w:val="0"/>
        <w:overflowPunct w:val="0"/>
        <w:ind w:start="45.80pt" w:hanging="10.60pt"/>
        <w:rPr>
          <w:color w:val="231F20"/>
          <w:spacing w:val="-4"/>
          <w:w w:val="115%"/>
          <w:sz w:val="21"/>
          <w:szCs w:val="21"/>
        </w:rPr>
      </w:pPr>
      <w:r w:rsidRPr="001D199C">
        <w:rPr>
          <w:color w:val="231F20"/>
          <w:w w:val="115%"/>
          <w:sz w:val="21"/>
          <w:szCs w:val="21"/>
        </w:rPr>
        <w:t>Controleer of het aan/uit-lampje (E) geel wordt, samen met de status van de indicator (F).</w:t>
      </w:r>
    </w:p>
    <w:p w14:paraId="0B2BDF95" w14:textId="77777777" w:rsidR="004B7EE4" w:rsidRPr="004B7EE4" w:rsidRDefault="004B7EE4" w:rsidP="002B24DB">
      <w:pPr>
        <w:pStyle w:val="Plattetekst"/>
        <w:kinsoku w:val="0"/>
        <w:overflowPunct w:val="0"/>
        <w:spacing w:before="0.15pt"/>
        <w:rPr>
          <w:sz w:val="24"/>
          <w:szCs w:val="24"/>
        </w:rPr>
      </w:pPr>
    </w:p>
    <w:p w14:paraId="2D2CFF38" w14:textId="57EF2284" w:rsidR="004B7EE4" w:rsidRPr="004B7EE4" w:rsidRDefault="009B7BB2" w:rsidP="004B7EE4">
      <w:pPr>
        <w:pStyle w:val="Lijstalinea"/>
        <w:numPr>
          <w:ilvl w:val="0"/>
          <w:numId w:val="28"/>
        </w:numPr>
        <w:tabs>
          <w:tab w:val="start" w:pos="45.90pt"/>
        </w:tabs>
        <w:kinsoku w:val="0"/>
        <w:overflowPunct w:val="0"/>
        <w:spacing w:line="12.95pt" w:lineRule="auto"/>
        <w:ind w:start="46.15pt" w:end="354.10pt" w:hanging="10.95pt"/>
        <w:jc w:val="both"/>
        <w:rPr>
          <w:color w:val="231F20"/>
          <w:w w:val="115%"/>
          <w:sz w:val="21"/>
          <w:szCs w:val="21"/>
        </w:rPr>
      </w:pPr>
      <w:r>
        <w:rPr>
          <w:noProof/>
        </w:rPr>
        <w:drawing>
          <wp:anchor distT="0" distB="0" distL="114300" distR="114300" simplePos="0" relativeHeight="251694592" behindDoc="0" locked="0" layoutInCell="0" allowOverlap="1" wp14:anchorId="249400DA" wp14:editId="2969B91C">
            <wp:simplePos x="0" y="0"/>
            <wp:positionH relativeFrom="page">
              <wp:posOffset>3027680</wp:posOffset>
            </wp:positionH>
            <wp:positionV relativeFrom="paragraph">
              <wp:posOffset>57150</wp:posOffset>
            </wp:positionV>
            <wp:extent cx="1939925" cy="783590"/>
            <wp:effectExtent l="8255" t="4445" r="4445" b="2540"/>
            <wp:wrapNone/>
            <wp:docPr id="884158589" name="Group 171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939925" cy="783590"/>
                      <a:chOff x="4768" y="90"/>
                      <a:chExt cx="3055" cy="1234"/>
                    </a:xfrm>
                  </wp:grpSpPr>
                  <pic:pic xmlns:pic="http://purl.oclc.org/ooxml/drawingml/picture">
                    <pic:nvPicPr>
                      <pic:cNvPr id="435343922" name="Picture 17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778" y="99"/>
                        <a:ext cx="1100" cy="1100"/>
                      </a:xfrm>
                      <a:prstGeom prst="rect">
                        <a:avLst/>
                      </a:prstGeom>
                      <a:noFill/>
                      <a:extLst>
                        <a:ext uri="{909E8E84-426E-40DD-AFC4-6F175D3DCCD1}">
                          <a14:hiddenFill xmlns:a14="http://schemas.microsoft.com/office/drawing/2010/main">
                            <a:solidFill>
                              <a:srgbClr val="FFFFFF"/>
                            </a:solidFill>
                          </a14:hiddenFill>
                        </a:ext>
                      </a:extLst>
                    </pic:spPr>
                  </pic:pic>
                  <wp:wsp>
                    <wp:cNvPr id="1656296043" name="Freeform 1721"/>
                    <wp:cNvSpPr>
                      <a:spLocks/>
                    </wp:cNvSpPr>
                    <wp:spPr bwMode="auto">
                      <a:xfrm>
                        <a:off x="4777" y="98"/>
                        <a:ext cx="1094" cy="1110"/>
                      </a:xfrm>
                      <a:custGeom>
                        <a:avLst/>
                        <a:gdLst>
                          <a:gd name="T0" fmla="*/ 1093 w 1094"/>
                          <a:gd name="T1" fmla="*/ 944 h 1110"/>
                          <a:gd name="T2" fmla="*/ 1080 w 1094"/>
                          <a:gd name="T3" fmla="*/ 1008 h 1110"/>
                          <a:gd name="T4" fmla="*/ 1045 w 1094"/>
                          <a:gd name="T5" fmla="*/ 1060 h 1110"/>
                          <a:gd name="T6" fmla="*/ 993 w 1094"/>
                          <a:gd name="T7" fmla="*/ 1096 h 1110"/>
                          <a:gd name="T8" fmla="*/ 928 w 1094"/>
                          <a:gd name="T9" fmla="*/ 1109 h 1110"/>
                          <a:gd name="T10" fmla="*/ 164 w 1094"/>
                          <a:gd name="T11" fmla="*/ 1109 h 1110"/>
                          <a:gd name="T12" fmla="*/ 100 w 1094"/>
                          <a:gd name="T13" fmla="*/ 1096 h 1110"/>
                          <a:gd name="T14" fmla="*/ 48 w 1094"/>
                          <a:gd name="T15" fmla="*/ 1060 h 1110"/>
                          <a:gd name="T16" fmla="*/ 12 w 1094"/>
                          <a:gd name="T17" fmla="*/ 1008 h 1110"/>
                          <a:gd name="T18" fmla="*/ 0 w 1094"/>
                          <a:gd name="T19" fmla="*/ 944 h 1110"/>
                          <a:gd name="T20" fmla="*/ 0 w 1094"/>
                          <a:gd name="T21" fmla="*/ 164 h 1110"/>
                          <a:gd name="T22" fmla="*/ 12 w 1094"/>
                          <a:gd name="T23" fmla="*/ 100 h 1110"/>
                          <a:gd name="T24" fmla="*/ 48 w 1094"/>
                          <a:gd name="T25" fmla="*/ 48 h 1110"/>
                          <a:gd name="T26" fmla="*/ 100 w 1094"/>
                          <a:gd name="T27" fmla="*/ 12 h 1110"/>
                          <a:gd name="T28" fmla="*/ 164 w 1094"/>
                          <a:gd name="T29" fmla="*/ 0 h 1110"/>
                          <a:gd name="T30" fmla="*/ 928 w 1094"/>
                          <a:gd name="T31" fmla="*/ 0 h 1110"/>
                          <a:gd name="T32" fmla="*/ 993 w 1094"/>
                          <a:gd name="T33" fmla="*/ 12 h 1110"/>
                          <a:gd name="T34" fmla="*/ 1045 w 1094"/>
                          <a:gd name="T35" fmla="*/ 48 h 1110"/>
                          <a:gd name="T36" fmla="*/ 1080 w 1094"/>
                          <a:gd name="T37" fmla="*/ 100 h 1110"/>
                          <a:gd name="T38" fmla="*/ 1093 w 1094"/>
                          <a:gd name="T39" fmla="*/ 164 h 1110"/>
                          <a:gd name="T40" fmla="*/ 1093 w 1094"/>
                          <a:gd name="T41" fmla="*/ 944 h 1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094" h="1110">
                            <a:moveTo>
                              <a:pt x="1093" y="944"/>
                            </a:moveTo>
                            <a:lnTo>
                              <a:pt x="1080" y="1008"/>
                            </a:lnTo>
                            <a:lnTo>
                              <a:pt x="1045" y="1060"/>
                            </a:lnTo>
                            <a:lnTo>
                              <a:pt x="993" y="1096"/>
                            </a:lnTo>
                            <a:lnTo>
                              <a:pt x="928" y="1109"/>
                            </a:lnTo>
                            <a:lnTo>
                              <a:pt x="164" y="1109"/>
                            </a:lnTo>
                            <a:lnTo>
                              <a:pt x="100" y="1096"/>
                            </a:lnTo>
                            <a:lnTo>
                              <a:pt x="48" y="1060"/>
                            </a:lnTo>
                            <a:lnTo>
                              <a:pt x="12" y="1008"/>
                            </a:lnTo>
                            <a:lnTo>
                              <a:pt x="0" y="944"/>
                            </a:lnTo>
                            <a:lnTo>
                              <a:pt x="0" y="164"/>
                            </a:lnTo>
                            <a:lnTo>
                              <a:pt x="12" y="100"/>
                            </a:lnTo>
                            <a:lnTo>
                              <a:pt x="48" y="48"/>
                            </a:lnTo>
                            <a:lnTo>
                              <a:pt x="100" y="12"/>
                            </a:lnTo>
                            <a:lnTo>
                              <a:pt x="164" y="0"/>
                            </a:lnTo>
                            <a:lnTo>
                              <a:pt x="928" y="0"/>
                            </a:lnTo>
                            <a:lnTo>
                              <a:pt x="993" y="12"/>
                            </a:lnTo>
                            <a:lnTo>
                              <a:pt x="1045" y="48"/>
                            </a:lnTo>
                            <a:lnTo>
                              <a:pt x="1080" y="100"/>
                            </a:lnTo>
                            <a:lnTo>
                              <a:pt x="1093" y="164"/>
                            </a:lnTo>
                            <a:lnTo>
                              <a:pt x="1093" y="944"/>
                            </a:lnTo>
                            <a:close/>
                          </a:path>
                        </a:pathLst>
                      </a:custGeom>
                      <a:noFill/>
                      <a:ln w="1115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01034577" name="Picture 17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6079" y="205"/>
                        <a:ext cx="1600" cy="1080"/>
                      </a:xfrm>
                      <a:prstGeom prst="rect">
                        <a:avLst/>
                      </a:prstGeom>
                      <a:noFill/>
                      <a:extLst>
                        <a:ext uri="{909E8E84-426E-40DD-AFC4-6F175D3DCCD1}">
                          <a14:hiddenFill xmlns:a14="http://schemas.microsoft.com/office/drawing/2010/main">
                            <a:solidFill>
                              <a:srgbClr val="FFFFFF"/>
                            </a:solidFill>
                          </a14:hiddenFill>
                        </a:ext>
                      </a:extLst>
                    </pic:spPr>
                  </pic:pic>
                  <wp:wsp>
                    <wp:cNvPr id="2077036025" name="Freeform 1723"/>
                    <wp:cNvSpPr>
                      <a:spLocks/>
                    </wp:cNvSpPr>
                    <wp:spPr bwMode="auto">
                      <a:xfrm>
                        <a:off x="6067" y="98"/>
                        <a:ext cx="1748" cy="1216"/>
                      </a:xfrm>
                      <a:custGeom>
                        <a:avLst/>
                        <a:gdLst>
                          <a:gd name="T0" fmla="*/ 1747 w 1748"/>
                          <a:gd name="T1" fmla="*/ 1089 h 1216"/>
                          <a:gd name="T2" fmla="*/ 1738 w 1748"/>
                          <a:gd name="T3" fmla="*/ 1138 h 1216"/>
                          <a:gd name="T4" fmla="*/ 1711 w 1748"/>
                          <a:gd name="T5" fmla="*/ 1178 h 1216"/>
                          <a:gd name="T6" fmla="*/ 1671 w 1748"/>
                          <a:gd name="T7" fmla="*/ 1205 h 1216"/>
                          <a:gd name="T8" fmla="*/ 1622 w 1748"/>
                          <a:gd name="T9" fmla="*/ 1215 h 1216"/>
                          <a:gd name="T10" fmla="*/ 125 w 1748"/>
                          <a:gd name="T11" fmla="*/ 1215 h 1216"/>
                          <a:gd name="T12" fmla="*/ 76 w 1748"/>
                          <a:gd name="T13" fmla="*/ 1205 h 1216"/>
                          <a:gd name="T14" fmla="*/ 36 w 1748"/>
                          <a:gd name="T15" fmla="*/ 1178 h 1216"/>
                          <a:gd name="T16" fmla="*/ 9 w 1748"/>
                          <a:gd name="T17" fmla="*/ 1138 h 1216"/>
                          <a:gd name="T18" fmla="*/ 0 w 1748"/>
                          <a:gd name="T19" fmla="*/ 1089 h 1216"/>
                          <a:gd name="T20" fmla="*/ 0 w 1748"/>
                          <a:gd name="T21" fmla="*/ 125 h 1216"/>
                          <a:gd name="T22" fmla="*/ 9 w 1748"/>
                          <a:gd name="T23" fmla="*/ 76 h 1216"/>
                          <a:gd name="T24" fmla="*/ 36 w 1748"/>
                          <a:gd name="T25" fmla="*/ 36 h 1216"/>
                          <a:gd name="T26" fmla="*/ 76 w 1748"/>
                          <a:gd name="T27" fmla="*/ 9 h 1216"/>
                          <a:gd name="T28" fmla="*/ 125 w 1748"/>
                          <a:gd name="T29" fmla="*/ 0 h 1216"/>
                          <a:gd name="T30" fmla="*/ 1622 w 1748"/>
                          <a:gd name="T31" fmla="*/ 0 h 1216"/>
                          <a:gd name="T32" fmla="*/ 1671 w 1748"/>
                          <a:gd name="T33" fmla="*/ 9 h 1216"/>
                          <a:gd name="T34" fmla="*/ 1711 w 1748"/>
                          <a:gd name="T35" fmla="*/ 36 h 1216"/>
                          <a:gd name="T36" fmla="*/ 1738 w 1748"/>
                          <a:gd name="T37" fmla="*/ 76 h 1216"/>
                          <a:gd name="T38" fmla="*/ 1747 w 1748"/>
                          <a:gd name="T39" fmla="*/ 125 h 1216"/>
                          <a:gd name="T40" fmla="*/ 1747 w 1748"/>
                          <a:gd name="T41" fmla="*/ 1089 h 1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48" h="1216">
                            <a:moveTo>
                              <a:pt x="1747" y="1089"/>
                            </a:moveTo>
                            <a:lnTo>
                              <a:pt x="1738" y="1138"/>
                            </a:lnTo>
                            <a:lnTo>
                              <a:pt x="1711" y="1178"/>
                            </a:lnTo>
                            <a:lnTo>
                              <a:pt x="1671" y="1205"/>
                            </a:lnTo>
                            <a:lnTo>
                              <a:pt x="1622" y="1215"/>
                            </a:lnTo>
                            <a:lnTo>
                              <a:pt x="125" y="1215"/>
                            </a:lnTo>
                            <a:lnTo>
                              <a:pt x="76" y="1205"/>
                            </a:lnTo>
                            <a:lnTo>
                              <a:pt x="36" y="1178"/>
                            </a:lnTo>
                            <a:lnTo>
                              <a:pt x="9" y="1138"/>
                            </a:lnTo>
                            <a:lnTo>
                              <a:pt x="0" y="1089"/>
                            </a:lnTo>
                            <a:lnTo>
                              <a:pt x="0" y="125"/>
                            </a:lnTo>
                            <a:lnTo>
                              <a:pt x="9" y="76"/>
                            </a:lnTo>
                            <a:lnTo>
                              <a:pt x="36" y="36"/>
                            </a:lnTo>
                            <a:lnTo>
                              <a:pt x="76" y="9"/>
                            </a:lnTo>
                            <a:lnTo>
                              <a:pt x="125" y="0"/>
                            </a:lnTo>
                            <a:lnTo>
                              <a:pt x="1622" y="0"/>
                            </a:lnTo>
                            <a:lnTo>
                              <a:pt x="1671" y="9"/>
                            </a:lnTo>
                            <a:lnTo>
                              <a:pt x="1711" y="36"/>
                            </a:lnTo>
                            <a:lnTo>
                              <a:pt x="1738" y="76"/>
                            </a:lnTo>
                            <a:lnTo>
                              <a:pt x="1747" y="125"/>
                            </a:lnTo>
                            <a:lnTo>
                              <a:pt x="1747" y="1089"/>
                            </a:lnTo>
                            <a:close/>
                          </a:path>
                        </a:pathLst>
                      </a:custGeom>
                      <a:noFill/>
                      <a:ln w="1115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408914793" name="Freeform 1724"/>
                    <wp:cNvSpPr>
                      <a:spLocks/>
                    </wp:cNvSpPr>
                    <wp:spPr bwMode="auto">
                      <a:xfrm>
                        <a:off x="6292" y="187"/>
                        <a:ext cx="416" cy="416"/>
                      </a:xfrm>
                      <a:custGeom>
                        <a:avLst/>
                        <a:gdLst>
                          <a:gd name="T0" fmla="*/ 415 w 416"/>
                          <a:gd name="T1" fmla="*/ 207 h 416"/>
                          <a:gd name="T2" fmla="*/ 404 w 416"/>
                          <a:gd name="T3" fmla="*/ 273 h 416"/>
                          <a:gd name="T4" fmla="*/ 375 w 416"/>
                          <a:gd name="T5" fmla="*/ 330 h 416"/>
                          <a:gd name="T6" fmla="*/ 330 w 416"/>
                          <a:gd name="T7" fmla="*/ 375 h 416"/>
                          <a:gd name="T8" fmla="*/ 273 w 416"/>
                          <a:gd name="T9" fmla="*/ 404 h 416"/>
                          <a:gd name="T10" fmla="*/ 207 w 416"/>
                          <a:gd name="T11" fmla="*/ 415 h 416"/>
                          <a:gd name="T12" fmla="*/ 142 w 416"/>
                          <a:gd name="T13" fmla="*/ 404 h 416"/>
                          <a:gd name="T14" fmla="*/ 85 w 416"/>
                          <a:gd name="T15" fmla="*/ 375 h 416"/>
                          <a:gd name="T16" fmla="*/ 40 w 416"/>
                          <a:gd name="T17" fmla="*/ 330 h 416"/>
                          <a:gd name="T18" fmla="*/ 10 w 416"/>
                          <a:gd name="T19" fmla="*/ 273 h 416"/>
                          <a:gd name="T20" fmla="*/ 0 w 416"/>
                          <a:gd name="T21" fmla="*/ 207 h 416"/>
                          <a:gd name="T22" fmla="*/ 10 w 416"/>
                          <a:gd name="T23" fmla="*/ 141 h 416"/>
                          <a:gd name="T24" fmla="*/ 40 w 416"/>
                          <a:gd name="T25" fmla="*/ 85 h 416"/>
                          <a:gd name="T26" fmla="*/ 85 w 416"/>
                          <a:gd name="T27" fmla="*/ 40 h 416"/>
                          <a:gd name="T28" fmla="*/ 142 w 416"/>
                          <a:gd name="T29" fmla="*/ 10 h 416"/>
                          <a:gd name="T30" fmla="*/ 207 w 416"/>
                          <a:gd name="T31" fmla="*/ 0 h 416"/>
                          <a:gd name="T32" fmla="*/ 273 w 416"/>
                          <a:gd name="T33" fmla="*/ 10 h 416"/>
                          <a:gd name="T34" fmla="*/ 330 w 416"/>
                          <a:gd name="T35" fmla="*/ 40 h 416"/>
                          <a:gd name="T36" fmla="*/ 375 w 416"/>
                          <a:gd name="T37" fmla="*/ 85 h 416"/>
                          <a:gd name="T38" fmla="*/ 404 w 416"/>
                          <a:gd name="T39" fmla="*/ 141 h 416"/>
                          <a:gd name="T40" fmla="*/ 415 w 416"/>
                          <a:gd name="T41" fmla="*/ 207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6" h="416">
                            <a:moveTo>
                              <a:pt x="415" y="207"/>
                            </a:moveTo>
                            <a:lnTo>
                              <a:pt x="404" y="273"/>
                            </a:lnTo>
                            <a:lnTo>
                              <a:pt x="375" y="330"/>
                            </a:lnTo>
                            <a:lnTo>
                              <a:pt x="330" y="375"/>
                            </a:lnTo>
                            <a:lnTo>
                              <a:pt x="273" y="404"/>
                            </a:lnTo>
                            <a:lnTo>
                              <a:pt x="207" y="415"/>
                            </a:lnTo>
                            <a:lnTo>
                              <a:pt x="142" y="404"/>
                            </a:lnTo>
                            <a:lnTo>
                              <a:pt x="85" y="375"/>
                            </a:lnTo>
                            <a:lnTo>
                              <a:pt x="40" y="330"/>
                            </a:lnTo>
                            <a:lnTo>
                              <a:pt x="10" y="273"/>
                            </a:lnTo>
                            <a:lnTo>
                              <a:pt x="0" y="207"/>
                            </a:lnTo>
                            <a:lnTo>
                              <a:pt x="10" y="141"/>
                            </a:lnTo>
                            <a:lnTo>
                              <a:pt x="40" y="85"/>
                            </a:lnTo>
                            <a:lnTo>
                              <a:pt x="85" y="40"/>
                            </a:lnTo>
                            <a:lnTo>
                              <a:pt x="142" y="10"/>
                            </a:lnTo>
                            <a:lnTo>
                              <a:pt x="207" y="0"/>
                            </a:lnTo>
                            <a:lnTo>
                              <a:pt x="273" y="10"/>
                            </a:lnTo>
                            <a:lnTo>
                              <a:pt x="330" y="40"/>
                            </a:lnTo>
                            <a:lnTo>
                              <a:pt x="375" y="85"/>
                            </a:lnTo>
                            <a:lnTo>
                              <a:pt x="404" y="141"/>
                            </a:lnTo>
                            <a:lnTo>
                              <a:pt x="415" y="207"/>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368756843" name="Freeform 1725"/>
                    <wp:cNvSpPr>
                      <a:spLocks/>
                    </wp:cNvSpPr>
                    <wp:spPr bwMode="auto">
                      <a:xfrm>
                        <a:off x="5443" y="437"/>
                        <a:ext cx="849" cy="146"/>
                      </a:xfrm>
                      <a:custGeom>
                        <a:avLst/>
                        <a:gdLst>
                          <a:gd name="T0" fmla="*/ 848 w 849"/>
                          <a:gd name="T1" fmla="*/ 0 h 146"/>
                          <a:gd name="T2" fmla="*/ 0 w 849"/>
                          <a:gd name="T3" fmla="*/ 145 h 146"/>
                        </a:gdLst>
                        <a:ahLst/>
                        <a:cxnLst>
                          <a:cxn ang="0">
                            <a:pos x="T0" y="T1"/>
                          </a:cxn>
                          <a:cxn ang="0">
                            <a:pos x="T2" y="T3"/>
                          </a:cxn>
                        </a:cxnLst>
                        <a:rect l="0" t="0" r="r" b="b"/>
                        <a:pathLst>
                          <a:path w="849" h="146">
                            <a:moveTo>
                              <a:pt x="848" y="0"/>
                            </a:moveTo>
                            <a:lnTo>
                              <a:pt x="0" y="145"/>
                            </a:lnTo>
                          </a:path>
                        </a:pathLst>
                      </a:custGeom>
                      <a:noFill/>
                      <a:ln w="12699">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89430270" name="Picture 17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325" y="481"/>
                        <a:ext cx="180" cy="180"/>
                      </a:xfrm>
                      <a:prstGeom prst="rect">
                        <a:avLst/>
                      </a:prstGeom>
                      <a:noFill/>
                      <a:extLst>
                        <a:ext uri="{909E8E84-426E-40DD-AFC4-6F175D3DCCD1}">
                          <a14:hiddenFill xmlns:a14="http://schemas.microsoft.com/office/drawing/2010/main">
                            <a:solidFill>
                              <a:srgbClr val="FFFFFF"/>
                            </a:solidFill>
                          </a14:hiddenFill>
                        </a:ext>
                      </a:extLst>
                    </pic:spPr>
                  </pic:pic>
                  <wp:wsp>
                    <wp:cNvPr id="275044430" name="Text Box 1727"/>
                    <wp:cNvSpPr txBox="1">
                      <a:spLocks noChangeArrowheads="1"/>
                    </wp:cNvSpPr>
                    <wp:spPr bwMode="auto">
                      <a:xfrm>
                        <a:off x="4867" y="262"/>
                        <a:ext cx="3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450AC92" w14:textId="77777777" w:rsidR="004B7EE4" w:rsidRDefault="004B7EE4">
                          <w:pPr>
                            <w:pStyle w:val="Plattetekst"/>
                            <w:kinsoku w:val="0"/>
                            <w:overflowPunct w:val="0"/>
                            <w:spacing w:line="12pt" w:lineRule="exact"/>
                            <w:rPr>
                              <w:color w:val="FFFFFF"/>
                              <w:spacing w:val="-5"/>
                              <w:w w:val="115%"/>
                            </w:rPr>
                          </w:pPr>
                          <w:r>
                            <w:rPr>
                              <w:color w:val="FFFFFF"/>
                              <w:spacing w:val="-5"/>
                              <w:w w:val="115%"/>
                            </w:rPr>
                            <w:t>(F)</w:t>
                          </w:r>
                        </w:p>
                        <w:p w14:paraId="15F91F0E" w14:textId="77777777" w:rsidR="004B7EE4" w:rsidRDefault="004B7EE4">
                          <w:pPr>
                            <w:pStyle w:val="Plattetekst"/>
                            <w:kinsoku w:val="0"/>
                            <w:overflowPunct w:val="0"/>
                            <w:spacing w:before="8.40pt"/>
                            <w:rPr>
                              <w:color w:val="FFFFFF"/>
                              <w:spacing w:val="-5"/>
                              <w:w w:val="115%"/>
                            </w:rPr>
                          </w:pPr>
                          <w:r>
                            <w:rPr>
                              <w:color w:val="FFFFFF"/>
                              <w:spacing w:val="-5"/>
                              <w:w w:val="115%"/>
                            </w:rPr>
                            <w:t>(E)</w:t>
                          </w:r>
                        </w:p>
                      </wne:txbxContent>
                    </wp:txbx>
                    <wp:bodyPr rot="0" vert="horz" wrap="square" lIns="0" tIns="0" rIns="0" bIns="0" anchor="t" anchorCtr="0" upright="1">
                      <a:noAutofit/>
                    </wp:bodyPr>
                  </wp:wsp>
                  <wp:wsp>
                    <wp:cNvPr id="1494192743" name="Text Box 1728"/>
                    <wp:cNvSpPr txBox="1">
                      <a:spLocks noChangeArrowheads="1"/>
                    </wp:cNvSpPr>
                    <wp:spPr bwMode="auto">
                      <a:xfrm>
                        <a:off x="6760" y="400"/>
                        <a:ext cx="35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129108A" w14:textId="77777777" w:rsidR="004B7EE4" w:rsidRDefault="004B7EE4">
                          <w:pPr>
                            <w:pStyle w:val="Plattetekst"/>
                            <w:kinsoku w:val="0"/>
                            <w:overflowPunct w:val="0"/>
                            <w:spacing w:line="12pt" w:lineRule="exact"/>
                            <w:rPr>
                              <w:color w:val="FFFFFF"/>
                              <w:spacing w:val="-5"/>
                              <w:w w:val="115%"/>
                            </w:rPr>
                          </w:pPr>
                          <w:r>
                            <w:rPr>
                              <w:color w:val="FFFFFF"/>
                              <w:spacing w:val="-5"/>
                              <w:w w:val="115%"/>
                            </w:rPr>
                            <w:t>(D)</w:t>
                          </w:r>
                        </w:p>
                      </wne:txbxContent>
                    </wp:txbx>
                    <wp:bodyPr rot="0" vert="horz" wrap="square" lIns="0" tIns="0" rIns="0" bIns="0" anchor="t" anchorCtr="0" upright="1">
                      <a:noAutofit/>
                    </wp:bodyPr>
                  </wp:wsp>
                  <wp:wsp>
                    <wp:cNvPr id="545664819" name="Text Box 1729"/>
                    <wp:cNvSpPr txBox="1">
                      <a:spLocks noChangeArrowheads="1"/>
                    </wp:cNvSpPr>
                    <wp:spPr bwMode="auto">
                      <a:xfrm>
                        <a:off x="7413" y="440"/>
                        <a:ext cx="35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F6C374D" w14:textId="77777777" w:rsidR="004B7EE4" w:rsidRDefault="004B7EE4">
                          <w:pPr>
                            <w:pStyle w:val="Plattetekst"/>
                            <w:kinsoku w:val="0"/>
                            <w:overflowPunct w:val="0"/>
                            <w:spacing w:line="12pt" w:lineRule="exact"/>
                            <w:rPr>
                              <w:color w:val="231F20"/>
                              <w:spacing w:val="-5"/>
                              <w:w w:val="115%"/>
                            </w:rPr>
                          </w:pPr>
                          <w:r>
                            <w:rPr>
                              <w:color w:val="231F20"/>
                              <w:spacing w:val="-5"/>
                              <w:w w:val="115%"/>
                            </w:rPr>
                            <w:t>(C)</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0" locked="0" layoutInCell="0" allowOverlap="1" wp14:anchorId="5CF168DC" wp14:editId="36D13FF3">
            <wp:simplePos x="0" y="0"/>
            <wp:positionH relativeFrom="page">
              <wp:posOffset>5086350</wp:posOffset>
            </wp:positionH>
            <wp:positionV relativeFrom="paragraph">
              <wp:posOffset>55880</wp:posOffset>
            </wp:positionV>
            <wp:extent cx="1724025" cy="1555750"/>
            <wp:effectExtent l="0" t="3175" r="0" b="3175"/>
            <wp:wrapNone/>
            <wp:docPr id="1942928734" name="Group 1730"/>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724025" cy="1555750"/>
                      <a:chOff x="8010" y="88"/>
                      <a:chExt cx="2715" cy="2450"/>
                    </a:xfrm>
                  </wp:grpSpPr>
                  <pic:pic xmlns:pic="http://purl.oclc.org/ooxml/drawingml/picture">
                    <pic:nvPicPr>
                      <pic:cNvPr id="1757463555" name="Picture 17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970" y="689"/>
                        <a:ext cx="1740" cy="1840"/>
                      </a:xfrm>
                      <a:prstGeom prst="rect">
                        <a:avLst/>
                      </a:prstGeom>
                      <a:noFill/>
                      <a:extLst>
                        <a:ext uri="{909E8E84-426E-40DD-AFC4-6F175D3DCCD1}">
                          <a14:hiddenFill xmlns:a14="http://schemas.microsoft.com/office/drawing/2010/main">
                            <a:solidFill>
                              <a:srgbClr val="FFFFFF"/>
                            </a:solidFill>
                          </a14:hiddenFill>
                        </a:ext>
                      </a:extLst>
                    </pic:spPr>
                  </pic:pic>
                  <wp:wsp>
                    <wp:cNvPr id="1742358038" name="Freeform 1732"/>
                    <wp:cNvSpPr>
                      <a:spLocks/>
                    </wp:cNvSpPr>
                    <wp:spPr bwMode="auto">
                      <a:xfrm>
                        <a:off x="8020" y="98"/>
                        <a:ext cx="2695" cy="2430"/>
                      </a:xfrm>
                      <a:custGeom>
                        <a:avLst/>
                        <a:gdLst>
                          <a:gd name="T0" fmla="*/ 2694 w 2695"/>
                          <a:gd name="T1" fmla="*/ 2226 h 2430"/>
                          <a:gd name="T2" fmla="*/ 2678 w 2695"/>
                          <a:gd name="T3" fmla="*/ 2305 h 2430"/>
                          <a:gd name="T4" fmla="*/ 2635 w 2695"/>
                          <a:gd name="T5" fmla="*/ 2369 h 2430"/>
                          <a:gd name="T6" fmla="*/ 2571 w 2695"/>
                          <a:gd name="T7" fmla="*/ 2413 h 2430"/>
                          <a:gd name="T8" fmla="*/ 2492 w 2695"/>
                          <a:gd name="T9" fmla="*/ 2429 h 2430"/>
                          <a:gd name="T10" fmla="*/ 202 w 2695"/>
                          <a:gd name="T11" fmla="*/ 2429 h 2430"/>
                          <a:gd name="T12" fmla="*/ 123 w 2695"/>
                          <a:gd name="T13" fmla="*/ 2413 h 2430"/>
                          <a:gd name="T14" fmla="*/ 59 w 2695"/>
                          <a:gd name="T15" fmla="*/ 2369 h 2430"/>
                          <a:gd name="T16" fmla="*/ 15 w 2695"/>
                          <a:gd name="T17" fmla="*/ 2305 h 2430"/>
                          <a:gd name="T18" fmla="*/ 0 w 2695"/>
                          <a:gd name="T19" fmla="*/ 2226 h 2430"/>
                          <a:gd name="T20" fmla="*/ 0 w 2695"/>
                          <a:gd name="T21" fmla="*/ 202 h 2430"/>
                          <a:gd name="T22" fmla="*/ 15 w 2695"/>
                          <a:gd name="T23" fmla="*/ 123 h 2430"/>
                          <a:gd name="T24" fmla="*/ 59 w 2695"/>
                          <a:gd name="T25" fmla="*/ 59 h 2430"/>
                          <a:gd name="T26" fmla="*/ 123 w 2695"/>
                          <a:gd name="T27" fmla="*/ 15 h 2430"/>
                          <a:gd name="T28" fmla="*/ 202 w 2695"/>
                          <a:gd name="T29" fmla="*/ 0 h 2430"/>
                          <a:gd name="T30" fmla="*/ 2492 w 2695"/>
                          <a:gd name="T31" fmla="*/ 0 h 2430"/>
                          <a:gd name="T32" fmla="*/ 2571 w 2695"/>
                          <a:gd name="T33" fmla="*/ 15 h 2430"/>
                          <a:gd name="T34" fmla="*/ 2635 w 2695"/>
                          <a:gd name="T35" fmla="*/ 59 h 2430"/>
                          <a:gd name="T36" fmla="*/ 2678 w 2695"/>
                          <a:gd name="T37" fmla="*/ 123 h 2430"/>
                          <a:gd name="T38" fmla="*/ 2694 w 2695"/>
                          <a:gd name="T39" fmla="*/ 202 h 2430"/>
                          <a:gd name="T40" fmla="*/ 2694 w 2695"/>
                          <a:gd name="T41" fmla="*/ 2226 h 2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95" h="2430">
                            <a:moveTo>
                              <a:pt x="2694" y="2226"/>
                            </a:moveTo>
                            <a:lnTo>
                              <a:pt x="2678" y="2305"/>
                            </a:lnTo>
                            <a:lnTo>
                              <a:pt x="2635" y="2369"/>
                            </a:lnTo>
                            <a:lnTo>
                              <a:pt x="2571" y="2413"/>
                            </a:lnTo>
                            <a:lnTo>
                              <a:pt x="2492" y="2429"/>
                            </a:lnTo>
                            <a:lnTo>
                              <a:pt x="202" y="2429"/>
                            </a:lnTo>
                            <a:lnTo>
                              <a:pt x="123" y="2413"/>
                            </a:lnTo>
                            <a:lnTo>
                              <a:pt x="59" y="2369"/>
                            </a:lnTo>
                            <a:lnTo>
                              <a:pt x="15" y="2305"/>
                            </a:lnTo>
                            <a:lnTo>
                              <a:pt x="0" y="2226"/>
                            </a:lnTo>
                            <a:lnTo>
                              <a:pt x="0" y="202"/>
                            </a:lnTo>
                            <a:lnTo>
                              <a:pt x="15" y="123"/>
                            </a:lnTo>
                            <a:lnTo>
                              <a:pt x="59" y="59"/>
                            </a:lnTo>
                            <a:lnTo>
                              <a:pt x="123" y="15"/>
                            </a:lnTo>
                            <a:lnTo>
                              <a:pt x="202" y="0"/>
                            </a:lnTo>
                            <a:lnTo>
                              <a:pt x="2492" y="0"/>
                            </a:lnTo>
                            <a:lnTo>
                              <a:pt x="2571" y="15"/>
                            </a:lnTo>
                            <a:lnTo>
                              <a:pt x="2635" y="59"/>
                            </a:lnTo>
                            <a:lnTo>
                              <a:pt x="2678" y="123"/>
                            </a:lnTo>
                            <a:lnTo>
                              <a:pt x="2694" y="202"/>
                            </a:lnTo>
                            <a:lnTo>
                              <a:pt x="2694" y="2226"/>
                            </a:lnTo>
                            <a:close/>
                          </a:path>
                        </a:pathLst>
                      </a:custGeom>
                      <a:noFill/>
                      <a:ln w="1270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335301875" name="Picture 17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124" y="188"/>
                        <a:ext cx="960" cy="960"/>
                      </a:xfrm>
                      <a:prstGeom prst="rect">
                        <a:avLst/>
                      </a:prstGeom>
                      <a:noFill/>
                      <a:extLst>
                        <a:ext uri="{909E8E84-426E-40DD-AFC4-6F175D3DCCD1}">
                          <a14:hiddenFill xmlns:a14="http://schemas.microsoft.com/office/drawing/2010/main">
                            <a:solidFill>
                              <a:srgbClr val="FFFFFF"/>
                            </a:solidFill>
                          </a14:hiddenFill>
                        </a:ext>
                      </a:extLst>
                    </pic:spPr>
                  </pic:pic>
                  <wp:wsp>
                    <wp:cNvPr id="1646541465" name="Freeform 1734"/>
                    <wp:cNvSpPr>
                      <a:spLocks/>
                    </wp:cNvSpPr>
                    <wp:spPr bwMode="auto">
                      <a:xfrm>
                        <a:off x="8123" y="187"/>
                        <a:ext cx="952" cy="965"/>
                      </a:xfrm>
                      <a:custGeom>
                        <a:avLst/>
                        <a:gdLst>
                          <a:gd name="T0" fmla="*/ 951 w 952"/>
                          <a:gd name="T1" fmla="*/ 821 h 965"/>
                          <a:gd name="T2" fmla="*/ 940 w 952"/>
                          <a:gd name="T3" fmla="*/ 877 h 965"/>
                          <a:gd name="T4" fmla="*/ 909 w 952"/>
                          <a:gd name="T5" fmla="*/ 922 h 965"/>
                          <a:gd name="T6" fmla="*/ 863 w 952"/>
                          <a:gd name="T7" fmla="*/ 953 h 965"/>
                          <a:gd name="T8" fmla="*/ 808 w 952"/>
                          <a:gd name="T9" fmla="*/ 964 h 965"/>
                          <a:gd name="T10" fmla="*/ 143 w 952"/>
                          <a:gd name="T11" fmla="*/ 964 h 965"/>
                          <a:gd name="T12" fmla="*/ 87 w 952"/>
                          <a:gd name="T13" fmla="*/ 953 h 965"/>
                          <a:gd name="T14" fmla="*/ 41 w 952"/>
                          <a:gd name="T15" fmla="*/ 922 h 965"/>
                          <a:gd name="T16" fmla="*/ 11 w 952"/>
                          <a:gd name="T17" fmla="*/ 877 h 965"/>
                          <a:gd name="T18" fmla="*/ 0 w 952"/>
                          <a:gd name="T19" fmla="*/ 821 h 965"/>
                          <a:gd name="T20" fmla="*/ 0 w 952"/>
                          <a:gd name="T21" fmla="*/ 143 h 965"/>
                          <a:gd name="T22" fmla="*/ 11 w 952"/>
                          <a:gd name="T23" fmla="*/ 87 h 965"/>
                          <a:gd name="T24" fmla="*/ 41 w 952"/>
                          <a:gd name="T25" fmla="*/ 41 h 965"/>
                          <a:gd name="T26" fmla="*/ 87 w 952"/>
                          <a:gd name="T27" fmla="*/ 11 h 965"/>
                          <a:gd name="T28" fmla="*/ 143 w 952"/>
                          <a:gd name="T29" fmla="*/ 0 h 965"/>
                          <a:gd name="T30" fmla="*/ 808 w 952"/>
                          <a:gd name="T31" fmla="*/ 0 h 965"/>
                          <a:gd name="T32" fmla="*/ 863 w 952"/>
                          <a:gd name="T33" fmla="*/ 11 h 965"/>
                          <a:gd name="T34" fmla="*/ 909 w 952"/>
                          <a:gd name="T35" fmla="*/ 41 h 965"/>
                          <a:gd name="T36" fmla="*/ 940 w 952"/>
                          <a:gd name="T37" fmla="*/ 87 h 965"/>
                          <a:gd name="T38" fmla="*/ 951 w 952"/>
                          <a:gd name="T39" fmla="*/ 143 h 965"/>
                          <a:gd name="T40" fmla="*/ 951 w 952"/>
                          <a:gd name="T41" fmla="*/ 821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52" h="965">
                            <a:moveTo>
                              <a:pt x="951" y="821"/>
                            </a:moveTo>
                            <a:lnTo>
                              <a:pt x="940" y="877"/>
                            </a:lnTo>
                            <a:lnTo>
                              <a:pt x="909" y="922"/>
                            </a:lnTo>
                            <a:lnTo>
                              <a:pt x="863" y="953"/>
                            </a:lnTo>
                            <a:lnTo>
                              <a:pt x="808" y="964"/>
                            </a:lnTo>
                            <a:lnTo>
                              <a:pt x="143" y="964"/>
                            </a:lnTo>
                            <a:lnTo>
                              <a:pt x="87" y="953"/>
                            </a:lnTo>
                            <a:lnTo>
                              <a:pt x="41" y="922"/>
                            </a:lnTo>
                            <a:lnTo>
                              <a:pt x="11" y="877"/>
                            </a:lnTo>
                            <a:lnTo>
                              <a:pt x="0" y="821"/>
                            </a:lnTo>
                            <a:lnTo>
                              <a:pt x="0" y="143"/>
                            </a:lnTo>
                            <a:lnTo>
                              <a:pt x="11" y="87"/>
                            </a:lnTo>
                            <a:lnTo>
                              <a:pt x="41" y="41"/>
                            </a:lnTo>
                            <a:lnTo>
                              <a:pt x="87" y="11"/>
                            </a:lnTo>
                            <a:lnTo>
                              <a:pt x="143" y="0"/>
                            </a:lnTo>
                            <a:lnTo>
                              <a:pt x="808" y="0"/>
                            </a:lnTo>
                            <a:lnTo>
                              <a:pt x="863" y="11"/>
                            </a:lnTo>
                            <a:lnTo>
                              <a:pt x="909" y="41"/>
                            </a:lnTo>
                            <a:lnTo>
                              <a:pt x="940" y="87"/>
                            </a:lnTo>
                            <a:lnTo>
                              <a:pt x="951" y="143"/>
                            </a:lnTo>
                            <a:lnTo>
                              <a:pt x="951" y="821"/>
                            </a:lnTo>
                            <a:close/>
                          </a:path>
                        </a:pathLst>
                      </a:custGeom>
                      <a:noFill/>
                      <a:ln w="1270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740383847" name="Picture 173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8417" y="2277"/>
                        <a:ext cx="300" cy="14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912833729" name="Picture 173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770" y="2243"/>
                        <a:ext cx="220" cy="1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064470485" name="Picture 17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263" y="879"/>
                        <a:ext cx="3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527689419" name="Picture 17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8657" y="411"/>
                        <a:ext cx="320" cy="220"/>
                      </a:xfrm>
                      <a:prstGeom prst="rect">
                        <a:avLst/>
                      </a:prstGeom>
                      <a:noFill/>
                      <a:extLst>
                        <a:ext uri="{909E8E84-426E-40DD-AFC4-6F175D3DCCD1}">
                          <a14:hiddenFill xmlns:a14="http://schemas.microsoft.com/office/drawing/2010/main">
                            <a:solidFill>
                              <a:srgbClr val="FFFFFF"/>
                            </a:solidFill>
                          </a14:hiddenFill>
                        </a:ext>
                      </a:extLst>
                    </pic:spPr>
                  </pic:pic>
                  <wp:wsp>
                    <wp:cNvPr id="1852582334" name="Freeform 1739"/>
                    <wp:cNvSpPr>
                      <a:spLocks/>
                    </wp:cNvSpPr>
                    <wp:spPr bwMode="auto">
                      <a:xfrm>
                        <a:off x="9246" y="1551"/>
                        <a:ext cx="501" cy="500"/>
                      </a:xfrm>
                      <a:custGeom>
                        <a:avLst/>
                        <a:gdLst>
                          <a:gd name="T0" fmla="*/ 500 w 501"/>
                          <a:gd name="T1" fmla="*/ 250 h 500"/>
                          <a:gd name="T2" fmla="*/ 487 w 501"/>
                          <a:gd name="T3" fmla="*/ 329 h 500"/>
                          <a:gd name="T4" fmla="*/ 451 w 501"/>
                          <a:gd name="T5" fmla="*/ 397 h 500"/>
                          <a:gd name="T6" fmla="*/ 397 w 501"/>
                          <a:gd name="T7" fmla="*/ 451 h 500"/>
                          <a:gd name="T8" fmla="*/ 329 w 501"/>
                          <a:gd name="T9" fmla="*/ 487 h 500"/>
                          <a:gd name="T10" fmla="*/ 250 w 501"/>
                          <a:gd name="T11" fmla="*/ 500 h 500"/>
                          <a:gd name="T12" fmla="*/ 170 w 501"/>
                          <a:gd name="T13" fmla="*/ 487 h 500"/>
                          <a:gd name="T14" fmla="*/ 102 w 501"/>
                          <a:gd name="T15" fmla="*/ 451 h 500"/>
                          <a:gd name="T16" fmla="*/ 48 w 501"/>
                          <a:gd name="T17" fmla="*/ 397 h 500"/>
                          <a:gd name="T18" fmla="*/ 12 w 501"/>
                          <a:gd name="T19" fmla="*/ 329 h 500"/>
                          <a:gd name="T20" fmla="*/ 0 w 501"/>
                          <a:gd name="T21" fmla="*/ 250 h 500"/>
                          <a:gd name="T22" fmla="*/ 12 w 501"/>
                          <a:gd name="T23" fmla="*/ 170 h 500"/>
                          <a:gd name="T24" fmla="*/ 48 w 501"/>
                          <a:gd name="T25" fmla="*/ 102 h 500"/>
                          <a:gd name="T26" fmla="*/ 102 w 501"/>
                          <a:gd name="T27" fmla="*/ 48 h 500"/>
                          <a:gd name="T28" fmla="*/ 170 w 501"/>
                          <a:gd name="T29" fmla="*/ 12 h 500"/>
                          <a:gd name="T30" fmla="*/ 250 w 501"/>
                          <a:gd name="T31" fmla="*/ 0 h 500"/>
                          <a:gd name="T32" fmla="*/ 329 w 501"/>
                          <a:gd name="T33" fmla="*/ 12 h 500"/>
                          <a:gd name="T34" fmla="*/ 397 w 501"/>
                          <a:gd name="T35" fmla="*/ 48 h 500"/>
                          <a:gd name="T36" fmla="*/ 451 w 501"/>
                          <a:gd name="T37" fmla="*/ 102 h 500"/>
                          <a:gd name="T38" fmla="*/ 487 w 501"/>
                          <a:gd name="T39" fmla="*/ 170 h 500"/>
                          <a:gd name="T40" fmla="*/ 500 w 501"/>
                          <a:gd name="T41" fmla="*/ 25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1" h="500">
                            <a:moveTo>
                              <a:pt x="500" y="250"/>
                            </a:moveTo>
                            <a:lnTo>
                              <a:pt x="487" y="329"/>
                            </a:lnTo>
                            <a:lnTo>
                              <a:pt x="451" y="397"/>
                            </a:lnTo>
                            <a:lnTo>
                              <a:pt x="397" y="451"/>
                            </a:lnTo>
                            <a:lnTo>
                              <a:pt x="329" y="487"/>
                            </a:lnTo>
                            <a:lnTo>
                              <a:pt x="250" y="500"/>
                            </a:lnTo>
                            <a:lnTo>
                              <a:pt x="170" y="487"/>
                            </a:lnTo>
                            <a:lnTo>
                              <a:pt x="102" y="451"/>
                            </a:lnTo>
                            <a:lnTo>
                              <a:pt x="48" y="397"/>
                            </a:lnTo>
                            <a:lnTo>
                              <a:pt x="12" y="329"/>
                            </a:lnTo>
                            <a:lnTo>
                              <a:pt x="0" y="250"/>
                            </a:lnTo>
                            <a:lnTo>
                              <a:pt x="12" y="170"/>
                            </a:lnTo>
                            <a:lnTo>
                              <a:pt x="48" y="102"/>
                            </a:lnTo>
                            <a:lnTo>
                              <a:pt x="102" y="48"/>
                            </a:lnTo>
                            <a:lnTo>
                              <a:pt x="170" y="12"/>
                            </a:lnTo>
                            <a:lnTo>
                              <a:pt x="250" y="0"/>
                            </a:lnTo>
                            <a:lnTo>
                              <a:pt x="329" y="12"/>
                            </a:lnTo>
                            <a:lnTo>
                              <a:pt x="397" y="48"/>
                            </a:lnTo>
                            <a:lnTo>
                              <a:pt x="451" y="102"/>
                            </a:lnTo>
                            <a:lnTo>
                              <a:pt x="487" y="170"/>
                            </a:lnTo>
                            <a:lnTo>
                              <a:pt x="500" y="25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631889516" name="Freeform 1740"/>
                    <wp:cNvSpPr>
                      <a:spLocks/>
                    </wp:cNvSpPr>
                    <wp:spPr bwMode="auto">
                      <a:xfrm>
                        <a:off x="8599" y="1503"/>
                        <a:ext cx="898" cy="548"/>
                      </a:xfrm>
                      <a:custGeom>
                        <a:avLst/>
                        <a:gdLst>
                          <a:gd name="T0" fmla="*/ 0 w 898"/>
                          <a:gd name="T1" fmla="*/ 0 h 548"/>
                          <a:gd name="T2" fmla="*/ 0 w 898"/>
                          <a:gd name="T3" fmla="*/ 547 h 548"/>
                          <a:gd name="T4" fmla="*/ 897 w 898"/>
                          <a:gd name="T5" fmla="*/ 547 h 548"/>
                        </a:gdLst>
                        <a:ahLst/>
                        <a:cxnLst>
                          <a:cxn ang="0">
                            <a:pos x="T0" y="T1"/>
                          </a:cxn>
                          <a:cxn ang="0">
                            <a:pos x="T2" y="T3"/>
                          </a:cxn>
                          <a:cxn ang="0">
                            <a:pos x="T4" y="T5"/>
                          </a:cxn>
                        </a:cxnLst>
                        <a:rect l="0" t="0" r="r" b="b"/>
                        <a:pathLst>
                          <a:path w="898" h="548">
                            <a:moveTo>
                              <a:pt x="0" y="0"/>
                            </a:moveTo>
                            <a:lnTo>
                              <a:pt x="0" y="547"/>
                            </a:lnTo>
                            <a:lnTo>
                              <a:pt x="897" y="547"/>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978837451" name="Freeform 1741"/>
                    <wp:cNvSpPr>
                      <a:spLocks/>
                    </wp:cNvSpPr>
                    <wp:spPr bwMode="auto">
                      <a:xfrm>
                        <a:off x="8436" y="1221"/>
                        <a:ext cx="326" cy="398"/>
                      </a:xfrm>
                      <a:custGeom>
                        <a:avLst/>
                        <a:gdLst>
                          <a:gd name="T0" fmla="*/ 162 w 326"/>
                          <a:gd name="T1" fmla="*/ 0 h 398"/>
                          <a:gd name="T2" fmla="*/ 0 w 326"/>
                          <a:gd name="T3" fmla="*/ 397 h 398"/>
                          <a:gd name="T4" fmla="*/ 162 w 326"/>
                          <a:gd name="T5" fmla="*/ 303 h 398"/>
                          <a:gd name="T6" fmla="*/ 325 w 326"/>
                          <a:gd name="T7" fmla="*/ 397 h 398"/>
                          <a:gd name="T8" fmla="*/ 162 w 326"/>
                          <a:gd name="T9" fmla="*/ 0 h 398"/>
                        </a:gdLst>
                        <a:ahLst/>
                        <a:cxnLst>
                          <a:cxn ang="0">
                            <a:pos x="T0" y="T1"/>
                          </a:cxn>
                          <a:cxn ang="0">
                            <a:pos x="T2" y="T3"/>
                          </a:cxn>
                          <a:cxn ang="0">
                            <a:pos x="T4" y="T5"/>
                          </a:cxn>
                          <a:cxn ang="0">
                            <a:pos x="T6" y="T7"/>
                          </a:cxn>
                          <a:cxn ang="0">
                            <a:pos x="T8" y="T9"/>
                          </a:cxn>
                        </a:cxnLst>
                        <a:rect l="0" t="0" r="r" b="b"/>
                        <a:pathLst>
                          <a:path w="326" h="398">
                            <a:moveTo>
                              <a:pt x="162" y="0"/>
                            </a:moveTo>
                            <a:lnTo>
                              <a:pt x="0" y="397"/>
                            </a:lnTo>
                            <a:lnTo>
                              <a:pt x="162" y="303"/>
                            </a:lnTo>
                            <a:lnTo>
                              <a:pt x="325" y="397"/>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97613423" name="Freeform 1742"/>
                    <wp:cNvSpPr>
                      <a:spLocks/>
                    </wp:cNvSpPr>
                    <wp:spPr bwMode="auto">
                      <a:xfrm>
                        <a:off x="9246" y="1551"/>
                        <a:ext cx="501" cy="500"/>
                      </a:xfrm>
                      <a:custGeom>
                        <a:avLst/>
                        <a:gdLst>
                          <a:gd name="T0" fmla="*/ 500 w 501"/>
                          <a:gd name="T1" fmla="*/ 250 h 500"/>
                          <a:gd name="T2" fmla="*/ 487 w 501"/>
                          <a:gd name="T3" fmla="*/ 329 h 500"/>
                          <a:gd name="T4" fmla="*/ 451 w 501"/>
                          <a:gd name="T5" fmla="*/ 397 h 500"/>
                          <a:gd name="T6" fmla="*/ 397 w 501"/>
                          <a:gd name="T7" fmla="*/ 451 h 500"/>
                          <a:gd name="T8" fmla="*/ 329 w 501"/>
                          <a:gd name="T9" fmla="*/ 487 h 500"/>
                          <a:gd name="T10" fmla="*/ 250 w 501"/>
                          <a:gd name="T11" fmla="*/ 500 h 500"/>
                          <a:gd name="T12" fmla="*/ 170 w 501"/>
                          <a:gd name="T13" fmla="*/ 487 h 500"/>
                          <a:gd name="T14" fmla="*/ 102 w 501"/>
                          <a:gd name="T15" fmla="*/ 451 h 500"/>
                          <a:gd name="T16" fmla="*/ 48 w 501"/>
                          <a:gd name="T17" fmla="*/ 397 h 500"/>
                          <a:gd name="T18" fmla="*/ 12 w 501"/>
                          <a:gd name="T19" fmla="*/ 329 h 500"/>
                          <a:gd name="T20" fmla="*/ 0 w 501"/>
                          <a:gd name="T21" fmla="*/ 250 h 500"/>
                          <a:gd name="T22" fmla="*/ 12 w 501"/>
                          <a:gd name="T23" fmla="*/ 170 h 500"/>
                          <a:gd name="T24" fmla="*/ 48 w 501"/>
                          <a:gd name="T25" fmla="*/ 102 h 500"/>
                          <a:gd name="T26" fmla="*/ 102 w 501"/>
                          <a:gd name="T27" fmla="*/ 48 h 500"/>
                          <a:gd name="T28" fmla="*/ 170 w 501"/>
                          <a:gd name="T29" fmla="*/ 12 h 500"/>
                          <a:gd name="T30" fmla="*/ 250 w 501"/>
                          <a:gd name="T31" fmla="*/ 0 h 500"/>
                          <a:gd name="T32" fmla="*/ 329 w 501"/>
                          <a:gd name="T33" fmla="*/ 12 h 500"/>
                          <a:gd name="T34" fmla="*/ 397 w 501"/>
                          <a:gd name="T35" fmla="*/ 48 h 500"/>
                          <a:gd name="T36" fmla="*/ 451 w 501"/>
                          <a:gd name="T37" fmla="*/ 102 h 500"/>
                          <a:gd name="T38" fmla="*/ 487 w 501"/>
                          <a:gd name="T39" fmla="*/ 170 h 500"/>
                          <a:gd name="T40" fmla="*/ 500 w 501"/>
                          <a:gd name="T41" fmla="*/ 25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1" h="500">
                            <a:moveTo>
                              <a:pt x="500" y="250"/>
                            </a:moveTo>
                            <a:lnTo>
                              <a:pt x="487" y="329"/>
                            </a:lnTo>
                            <a:lnTo>
                              <a:pt x="451" y="397"/>
                            </a:lnTo>
                            <a:lnTo>
                              <a:pt x="397" y="451"/>
                            </a:lnTo>
                            <a:lnTo>
                              <a:pt x="329" y="487"/>
                            </a:lnTo>
                            <a:lnTo>
                              <a:pt x="250" y="500"/>
                            </a:lnTo>
                            <a:lnTo>
                              <a:pt x="170" y="487"/>
                            </a:lnTo>
                            <a:lnTo>
                              <a:pt x="102" y="451"/>
                            </a:lnTo>
                            <a:lnTo>
                              <a:pt x="48" y="397"/>
                            </a:lnTo>
                            <a:lnTo>
                              <a:pt x="12" y="329"/>
                            </a:lnTo>
                            <a:lnTo>
                              <a:pt x="0" y="250"/>
                            </a:lnTo>
                            <a:lnTo>
                              <a:pt x="12" y="170"/>
                            </a:lnTo>
                            <a:lnTo>
                              <a:pt x="48" y="102"/>
                            </a:lnTo>
                            <a:lnTo>
                              <a:pt x="102" y="48"/>
                            </a:lnTo>
                            <a:lnTo>
                              <a:pt x="170" y="12"/>
                            </a:lnTo>
                            <a:lnTo>
                              <a:pt x="250" y="0"/>
                            </a:lnTo>
                            <a:lnTo>
                              <a:pt x="329" y="12"/>
                            </a:lnTo>
                            <a:lnTo>
                              <a:pt x="397" y="48"/>
                            </a:lnTo>
                            <a:lnTo>
                              <a:pt x="451" y="102"/>
                            </a:lnTo>
                            <a:lnTo>
                              <a:pt x="487" y="170"/>
                            </a:lnTo>
                            <a:lnTo>
                              <a:pt x="500" y="25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087144674" name="Freeform 1743"/>
                    <wp:cNvSpPr>
                      <a:spLocks/>
                    </wp:cNvSpPr>
                    <wp:spPr bwMode="auto">
                      <a:xfrm>
                        <a:off x="8599" y="1362"/>
                        <a:ext cx="898" cy="689"/>
                      </a:xfrm>
                      <a:custGeom>
                        <a:avLst/>
                        <a:gdLst>
                          <a:gd name="T0" fmla="*/ 0 w 898"/>
                          <a:gd name="T1" fmla="*/ 0 h 689"/>
                          <a:gd name="T2" fmla="*/ 0 w 898"/>
                          <a:gd name="T3" fmla="*/ 688 h 689"/>
                          <a:gd name="T4" fmla="*/ 897 w 898"/>
                          <a:gd name="T5" fmla="*/ 688 h 689"/>
                        </a:gdLst>
                        <a:ahLst/>
                        <a:cxnLst>
                          <a:cxn ang="0">
                            <a:pos x="T0" y="T1"/>
                          </a:cxn>
                          <a:cxn ang="0">
                            <a:pos x="T2" y="T3"/>
                          </a:cxn>
                          <a:cxn ang="0">
                            <a:pos x="T4" y="T5"/>
                          </a:cxn>
                        </a:cxnLst>
                        <a:rect l="0" t="0" r="r" b="b"/>
                        <a:pathLst>
                          <a:path w="898" h="689">
                            <a:moveTo>
                              <a:pt x="0" y="0"/>
                            </a:moveTo>
                            <a:lnTo>
                              <a:pt x="0" y="688"/>
                            </a:lnTo>
                            <a:lnTo>
                              <a:pt x="897" y="68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736496882" name="Freeform 1744"/>
                    <wp:cNvSpPr>
                      <a:spLocks/>
                    </wp:cNvSpPr>
                    <wp:spPr bwMode="auto">
                      <a:xfrm>
                        <a:off x="8518" y="1221"/>
                        <a:ext cx="163" cy="199"/>
                      </a:xfrm>
                      <a:custGeom>
                        <a:avLst/>
                        <a:gdLst>
                          <a:gd name="T0" fmla="*/ 81 w 163"/>
                          <a:gd name="T1" fmla="*/ 0 h 199"/>
                          <a:gd name="T2" fmla="*/ 0 w 163"/>
                          <a:gd name="T3" fmla="*/ 198 h 199"/>
                          <a:gd name="T4" fmla="*/ 81 w 163"/>
                          <a:gd name="T5" fmla="*/ 151 h 199"/>
                          <a:gd name="T6" fmla="*/ 162 w 163"/>
                          <a:gd name="T7" fmla="*/ 198 h 199"/>
                          <a:gd name="T8" fmla="*/ 81 w 163"/>
                          <a:gd name="T9" fmla="*/ 0 h 199"/>
                        </a:gdLst>
                        <a:ahLst/>
                        <a:cxnLst>
                          <a:cxn ang="0">
                            <a:pos x="T0" y="T1"/>
                          </a:cxn>
                          <a:cxn ang="0">
                            <a:pos x="T2" y="T3"/>
                          </a:cxn>
                          <a:cxn ang="0">
                            <a:pos x="T4" y="T5"/>
                          </a:cxn>
                          <a:cxn ang="0">
                            <a:pos x="T6" y="T7"/>
                          </a:cxn>
                          <a:cxn ang="0">
                            <a:pos x="T8" y="T9"/>
                          </a:cxn>
                        </a:cxnLst>
                        <a:rect l="0" t="0" r="r" b="b"/>
                        <a:pathLst>
                          <a:path w="163" h="199">
                            <a:moveTo>
                              <a:pt x="81" y="0"/>
                            </a:moveTo>
                            <a:lnTo>
                              <a:pt x="0" y="198"/>
                            </a:lnTo>
                            <a:lnTo>
                              <a:pt x="81" y="151"/>
                            </a:lnTo>
                            <a:lnTo>
                              <a:pt x="162" y="198"/>
                            </a:lnTo>
                            <a:lnTo>
                              <a:pt x="8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346246128" name="Text Box 1745"/>
                    <wp:cNvSpPr txBox="1">
                      <a:spLocks noChangeArrowheads="1"/>
                    </wp:cNvSpPr>
                    <wp:spPr bwMode="auto">
                      <a:xfrm>
                        <a:off x="8652" y="383"/>
                        <a:ext cx="34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5927584" w14:textId="77777777" w:rsidR="004B7EE4" w:rsidRDefault="004B7EE4">
                          <w:pPr>
                            <w:pStyle w:val="Plattetekst"/>
                            <w:kinsoku w:val="0"/>
                            <w:overflowPunct w:val="0"/>
                            <w:spacing w:line="12pt" w:lineRule="exact"/>
                            <w:rPr>
                              <w:color w:val="231F20"/>
                              <w:spacing w:val="-5"/>
                              <w:w w:val="115%"/>
                            </w:rPr>
                          </w:pPr>
                          <w:r>
                            <w:rPr>
                              <w:color w:val="231F20"/>
                              <w:spacing w:val="-5"/>
                              <w:w w:val="115%"/>
                            </w:rPr>
                            <w:t>(B)</w:t>
                          </w:r>
                        </w:p>
                      </wne:txbxContent>
                    </wp:txbx>
                    <wp:bodyPr rot="0" vert="horz" wrap="square" lIns="0" tIns="0" rIns="0" bIns="0" anchor="t" anchorCtr="0" upright="1">
                      <a:noAutofit/>
                    </wp:bodyPr>
                  </wp:wsp>
                  <wp:wsp>
                    <wp:cNvPr id="1171687351" name="Text Box 1746"/>
                    <wp:cNvSpPr txBox="1">
                      <a:spLocks noChangeArrowheads="1"/>
                    </wp:cNvSpPr>
                    <wp:spPr bwMode="auto">
                      <a:xfrm>
                        <a:off x="8258" y="851"/>
                        <a:ext cx="340"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EB31C32" w14:textId="77777777" w:rsidR="004B7EE4" w:rsidRDefault="004B7EE4">
                          <w:pPr>
                            <w:pStyle w:val="Plattetekst"/>
                            <w:kinsoku w:val="0"/>
                            <w:overflowPunct w:val="0"/>
                            <w:spacing w:line="12pt" w:lineRule="exact"/>
                            <w:rPr>
                              <w:color w:val="231F20"/>
                              <w:spacing w:val="-5"/>
                              <w:w w:val="115%"/>
                            </w:rPr>
                          </w:pPr>
                          <w:r>
                            <w:rPr>
                              <w:color w:val="231F20"/>
                              <w:spacing w:val="-5"/>
                              <w:w w:val="115%"/>
                            </w:rPr>
                            <w:t>(A)</w:t>
                          </w:r>
                        </w:p>
                      </wne:txbxContent>
                    </wp:txbx>
                    <wp:bodyPr rot="0" vert="horz" wrap="square" lIns="0" tIns="0" rIns="0" bIns="0" anchor="t" anchorCtr="0" upright="1">
                      <a:noAutofit/>
                    </wp:bodyPr>
                  </wp:wsp>
                  <wp:wsp>
                    <wp:cNvPr id="463384960" name="Text Box 1747"/>
                    <wp:cNvSpPr txBox="1">
                      <a:spLocks noChangeArrowheads="1"/>
                    </wp:cNvSpPr>
                    <wp:spPr bwMode="auto">
                      <a:xfrm>
                        <a:off x="8146" y="2229"/>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84DA2CD" w14:textId="77777777" w:rsidR="004B7EE4" w:rsidRDefault="004B7EE4">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12</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sidR="004B7EE4" w:rsidRPr="001D199C">
        <w:rPr>
          <w:color w:val="231F20"/>
          <w:w w:val="115%"/>
          <w:sz w:val="21"/>
          <w:szCs w:val="21"/>
        </w:rPr>
        <w:t>Status van de opladerindicator (F) Knippert snel rood = Fout knippert rood = Stand-by</w:t>
      </w:r>
    </w:p>
    <w:p w14:paraId="3247C1A4" w14:textId="77777777" w:rsidR="004B7EE4" w:rsidRPr="004B7EE4" w:rsidRDefault="004B7EE4" w:rsidP="002B24DB">
      <w:pPr>
        <w:pStyle w:val="Plattetekst"/>
        <w:kinsoku w:val="0"/>
        <w:overflowPunct w:val="0"/>
        <w:spacing w:line="12.95pt" w:lineRule="auto"/>
        <w:ind w:start="46.15pt" w:end="341.45pt"/>
        <w:jc w:val="both"/>
        <w:rPr>
          <w:color w:val="231F20"/>
          <w:spacing w:val="-2"/>
          <w:w w:val="115%"/>
        </w:rPr>
      </w:pPr>
      <w:r w:rsidRPr="001D199C">
        <w:rPr>
          <w:color w:val="231F20"/>
          <w:w w:val="115%"/>
        </w:rPr>
        <w:t>Continu rood = opladen Continu groen = volledig opgeladen</w:t>
      </w:r>
    </w:p>
    <w:p w14:paraId="05DC7032" w14:textId="77777777" w:rsidR="004B7EE4" w:rsidRPr="004B7EE4" w:rsidRDefault="004B7EE4" w:rsidP="002B24DB">
      <w:pPr>
        <w:pStyle w:val="Plattetekst"/>
        <w:kinsoku w:val="0"/>
        <w:overflowPunct w:val="0"/>
        <w:spacing w:before="0.15pt"/>
        <w:rPr>
          <w:sz w:val="22"/>
          <w:szCs w:val="22"/>
        </w:rPr>
      </w:pPr>
    </w:p>
    <w:p w14:paraId="74C8E9CE" w14:textId="77777777" w:rsidR="004B7EE4" w:rsidRPr="004B7EE4" w:rsidRDefault="004B7EE4" w:rsidP="004B7EE4">
      <w:pPr>
        <w:pStyle w:val="Lijstalinea"/>
        <w:numPr>
          <w:ilvl w:val="0"/>
          <w:numId w:val="28"/>
        </w:numPr>
        <w:tabs>
          <w:tab w:val="start" w:pos="45.75pt"/>
        </w:tabs>
        <w:kinsoku w:val="0"/>
        <w:overflowPunct w:val="0"/>
        <w:spacing w:line="12.95pt" w:lineRule="auto"/>
        <w:ind w:start="46.15pt" w:end="194.30pt" w:hanging="10.95pt"/>
        <w:jc w:val="both"/>
        <w:rPr>
          <w:color w:val="231F20"/>
          <w:w w:val="115%"/>
          <w:sz w:val="21"/>
          <w:szCs w:val="21"/>
        </w:rPr>
      </w:pPr>
      <w:r w:rsidRPr="001D199C">
        <w:rPr>
          <w:color w:val="231F20"/>
          <w:w w:val="115%"/>
          <w:sz w:val="21"/>
          <w:szCs w:val="21"/>
        </w:rPr>
        <w:t>Volg de instructies nauwgezet op voor uw eigen veiligheid. Als de oplader volledig is opgeladen, koppelt u de oplader los in omgekeerde volgorde van stap 1.</w:t>
      </w:r>
    </w:p>
    <w:p w14:paraId="5ABE7427" w14:textId="77777777" w:rsidR="004B7EE4" w:rsidRPr="004B7EE4" w:rsidRDefault="004B7EE4" w:rsidP="002B24DB">
      <w:pPr>
        <w:pStyle w:val="Plattetekst"/>
        <w:kinsoku w:val="0"/>
        <w:overflowPunct w:val="0"/>
        <w:spacing w:before="0.20pt"/>
        <w:rPr>
          <w:sz w:val="22"/>
          <w:szCs w:val="22"/>
        </w:rPr>
      </w:pPr>
    </w:p>
    <w:p w14:paraId="577AE0CC" w14:textId="77777777" w:rsidR="004B7EE4" w:rsidRDefault="004B7EE4" w:rsidP="004B7EE4">
      <w:pPr>
        <w:pStyle w:val="Lijstalinea"/>
        <w:numPr>
          <w:ilvl w:val="0"/>
          <w:numId w:val="28"/>
        </w:numPr>
        <w:tabs>
          <w:tab w:val="start" w:pos="45.35pt"/>
        </w:tabs>
        <w:kinsoku w:val="0"/>
        <w:overflowPunct w:val="0"/>
        <w:spacing w:before="0.05pt" w:line="12pt" w:lineRule="exact"/>
        <w:ind w:start="45.30pt" w:hanging="10.10pt"/>
        <w:rPr>
          <w:color w:val="231F20"/>
          <w:spacing w:val="-2"/>
          <w:w w:val="115%"/>
          <w:sz w:val="21"/>
          <w:szCs w:val="21"/>
        </w:rPr>
      </w:pPr>
      <w:r>
        <w:rPr>
          <w:color w:val="231F20"/>
          <w:w w:val="115%"/>
          <w:sz w:val="21"/>
          <w:szCs w:val="21"/>
        </w:rPr>
        <w:t>Problemen met de oplader oplossen</w:t>
      </w:r>
    </w:p>
    <w:p w14:paraId="200EC9C7" w14:textId="77777777" w:rsidR="004B7EE4" w:rsidRPr="004B7EE4" w:rsidRDefault="004B7EE4" w:rsidP="002B24DB">
      <w:pPr>
        <w:pStyle w:val="Plattetekst"/>
        <w:kinsoku w:val="0"/>
        <w:overflowPunct w:val="0"/>
        <w:spacing w:line="13.15pt" w:lineRule="exact"/>
        <w:ind w:start="41.65pt"/>
        <w:rPr>
          <w:rFonts w:eastAsia="Adobe ｩ愰・Std L"/>
          <w:color w:val="231F20"/>
          <w:spacing w:val="-2"/>
          <w:w w:val="115%"/>
        </w:rPr>
      </w:pPr>
      <w:r w:rsidRPr="001D199C">
        <w:rPr>
          <w:rFonts w:ascii="MS Gothic" w:eastAsia="MS Gothic" w:hAnsi="MS Gothic" w:cs="MS Gothic" w:hint="eastAsia"/>
          <w:color w:val="231F20"/>
          <w:w w:val="115%"/>
        </w:rPr>
        <w:t>‧</w:t>
      </w:r>
      <w:r w:rsidRPr="001D199C">
        <w:rPr>
          <w:rFonts w:eastAsia="Adobe ｩ愰・Std L"/>
          <w:color w:val="231F20"/>
          <w:w w:val="115%"/>
        </w:rPr>
        <w:t>Als het aan/uit-lampje (E) uit is, controleer dan of de verbinding goed vastzit.</w:t>
      </w:r>
    </w:p>
    <w:p w14:paraId="725F9EB2" w14:textId="77777777" w:rsidR="004B7EE4" w:rsidRPr="004B7EE4" w:rsidRDefault="004B7EE4" w:rsidP="002B24DB">
      <w:pPr>
        <w:pStyle w:val="Plattetekst"/>
        <w:kinsoku w:val="0"/>
        <w:overflowPunct w:val="0"/>
        <w:spacing w:line="12.60pt" w:lineRule="auto"/>
        <w:ind w:start="53.45pt" w:end="32.95pt" w:hanging="11.80pt"/>
        <w:rPr>
          <w:rFonts w:eastAsia="Adobe ｩ愰・Std L"/>
          <w:color w:val="231F20"/>
          <w:w w:val="115%"/>
        </w:rPr>
      </w:pPr>
      <w:r w:rsidRPr="001D199C">
        <w:rPr>
          <w:rFonts w:ascii="MS Gothic" w:eastAsia="MS Gothic" w:hAnsi="MS Gothic" w:cs="MS Gothic" w:hint="eastAsia"/>
          <w:color w:val="231F20"/>
          <w:w w:val="115%"/>
        </w:rPr>
        <w:t>‧</w:t>
      </w:r>
      <w:r w:rsidRPr="001D199C">
        <w:rPr>
          <w:rFonts w:eastAsia="Adobe ｩ愰・Std L"/>
          <w:color w:val="231F20"/>
          <w:w w:val="115%"/>
        </w:rPr>
        <w:t>Als de indicator (F) uit is, controleer dan of de verbinding goed vastzit, anders kan de batterij defect zijn.</w:t>
      </w:r>
    </w:p>
    <w:p w14:paraId="595816D6" w14:textId="77777777" w:rsidR="004B7EE4" w:rsidRPr="004B7EE4" w:rsidRDefault="004B7EE4" w:rsidP="002B24DB">
      <w:pPr>
        <w:pStyle w:val="Plattetekst"/>
        <w:kinsoku w:val="0"/>
        <w:overflowPunct w:val="0"/>
        <w:spacing w:line="12.65pt" w:lineRule="exact"/>
        <w:ind w:start="41.90pt"/>
        <w:rPr>
          <w:rFonts w:eastAsia="Adobe ｩ愰・Std L"/>
          <w:color w:val="231F20"/>
          <w:spacing w:val="-7"/>
          <w:w w:val="115%"/>
        </w:rPr>
      </w:pPr>
      <w:r w:rsidRPr="001D199C">
        <w:rPr>
          <w:rFonts w:ascii="MS Gothic" w:eastAsia="MS Gothic" w:hAnsi="MS Gothic" w:cs="MS Gothic" w:hint="eastAsia"/>
          <w:color w:val="231F20"/>
          <w:w w:val="115%"/>
        </w:rPr>
        <w:t>‧</w:t>
      </w:r>
      <w:r w:rsidRPr="001D199C">
        <w:rPr>
          <w:rFonts w:eastAsia="Adobe ｩ愰・Std L"/>
          <w:color w:val="231F20"/>
          <w:w w:val="115%"/>
        </w:rPr>
        <w:t>Als het constant rode lampje niet groen wordt, verwijder dan de defecte batterij omdat deze</w:t>
      </w:r>
    </w:p>
    <w:p w14:paraId="2370F978" w14:textId="77777777" w:rsidR="004B7EE4" w:rsidRPr="004B7EE4" w:rsidRDefault="004B7EE4" w:rsidP="002B24DB">
      <w:pPr>
        <w:pStyle w:val="Plattetekst"/>
        <w:kinsoku w:val="0"/>
        <w:overflowPunct w:val="0"/>
        <w:spacing w:before="0.35pt" w:line="12pt" w:lineRule="exact"/>
        <w:ind w:start="53.45pt"/>
        <w:rPr>
          <w:color w:val="231F20"/>
          <w:spacing w:val="-2"/>
          <w:w w:val="115%"/>
        </w:rPr>
      </w:pPr>
      <w:r w:rsidRPr="001D199C">
        <w:rPr>
          <w:color w:val="231F20"/>
          <w:w w:val="115%"/>
        </w:rPr>
        <w:t>kan niet in rekening worden gebracht.</w:t>
      </w:r>
    </w:p>
    <w:p w14:paraId="401F2F62" w14:textId="77777777" w:rsidR="004B7EE4" w:rsidRPr="004B7EE4" w:rsidRDefault="004B7EE4" w:rsidP="002B24DB">
      <w:pPr>
        <w:pStyle w:val="Plattetekst"/>
        <w:kinsoku w:val="0"/>
        <w:overflowPunct w:val="0"/>
        <w:spacing w:line="12.60pt" w:lineRule="auto"/>
        <w:ind w:start="53.45pt" w:end="27.15pt" w:hanging="11.40pt"/>
        <w:rPr>
          <w:rFonts w:eastAsia="Adobe ｩ愰・Std L"/>
          <w:color w:val="231F20"/>
          <w:w w:val="115%"/>
        </w:rPr>
      </w:pPr>
      <w:r w:rsidRPr="001D199C">
        <w:rPr>
          <w:rFonts w:ascii="MS Gothic" w:eastAsia="MS Gothic" w:hAnsi="MS Gothic" w:cs="MS Gothic" w:hint="eastAsia"/>
          <w:color w:val="231F20"/>
          <w:w w:val="115%"/>
        </w:rPr>
        <w:t>‧</w:t>
      </w:r>
      <w:r w:rsidRPr="001D199C">
        <w:rPr>
          <w:rFonts w:eastAsia="Adobe ｩ愰・Std L"/>
          <w:color w:val="231F20"/>
          <w:w w:val="115%"/>
        </w:rPr>
        <w:t>Als het continu rode lampje onmiddellijk groen wordt, is de batterij mogelijk volledig opgeladen, anders verwijder de defecte batterij.</w:t>
      </w:r>
    </w:p>
    <w:p w14:paraId="5A38EBF6" w14:textId="0D5B9B1D" w:rsidR="006B3032" w:rsidRPr="004B7EE4" w:rsidRDefault="009B7BB2">
      <w:pPr>
        <w:pStyle w:val="Plattetekst"/>
        <w:kinsoku w:val="0"/>
        <w:overflowPunct w:val="0"/>
        <w:rPr>
          <w:sz w:val="22"/>
          <w:szCs w:val="22"/>
        </w:rPr>
      </w:pPr>
      <w:r>
        <w:rPr>
          <w:noProof/>
        </w:rPr>
        <w:drawing>
          <wp:anchor distT="0" distB="0" distL="0" distR="0" simplePos="0" relativeHeight="251647488" behindDoc="0" locked="0" layoutInCell="0" allowOverlap="1" wp14:anchorId="1959142F" wp14:editId="03EBEFCF">
            <wp:simplePos x="0" y="0"/>
            <wp:positionH relativeFrom="page">
              <wp:posOffset>681355</wp:posOffset>
            </wp:positionH>
            <wp:positionV relativeFrom="paragraph">
              <wp:posOffset>176530</wp:posOffset>
            </wp:positionV>
            <wp:extent cx="6134735" cy="1076960"/>
            <wp:effectExtent l="5080" t="7620" r="3810" b="1270"/>
            <wp:wrapTopAndBottom/>
            <wp:docPr id="2000618895" name="Group 144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34735" cy="1076960"/>
                      <a:chOff x="1073" y="278"/>
                      <a:chExt cx="9661" cy="1696"/>
                    </a:xfrm>
                  </wp:grpSpPr>
                  <pic:pic xmlns:pic="http://purl.oclc.org/ooxml/drawingml/picture">
                    <pic:nvPicPr>
                      <pic:cNvPr id="140096847" name="Picture 14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168" y="367"/>
                        <a:ext cx="360" cy="300"/>
                      </a:xfrm>
                      <a:prstGeom prst="rect">
                        <a:avLst/>
                      </a:prstGeom>
                      <a:noFill/>
                      <a:extLst>
                        <a:ext uri="{909E8E84-426E-40DD-AFC4-6F175D3DCCD1}">
                          <a14:hiddenFill xmlns:a14="http://schemas.microsoft.com/office/drawing/2010/main">
                            <a:solidFill>
                              <a:srgbClr val="FFFFFF"/>
                            </a:solidFill>
                          </a14:hiddenFill>
                        </a:ext>
                      </a:extLst>
                    </pic:spPr>
                  </pic:pic>
                  <wp:wsp>
                    <wp:cNvPr id="1526976582" name="Text Box 1451"/>
                    <wp:cNvSpPr txBox="1">
                      <a:spLocks noChangeArrowheads="1"/>
                    </wp:cNvSpPr>
                    <wp:spPr bwMode="auto">
                      <a:xfrm>
                        <a:off x="1081" y="286"/>
                        <a:ext cx="9646" cy="1681"/>
                      </a:xfrm>
                      <a:prstGeom prst="rect">
                        <a:avLst/>
                      </a:prstGeom>
                      <a:noFill/>
                      <a:ln w="9525">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42E91D8F" w14:textId="77777777" w:rsidR="004B7EE4" w:rsidRPr="004B7EE4" w:rsidRDefault="004B7EE4" w:rsidP="00736AAB">
                          <w:pPr>
                            <w:pStyle w:val="Plattetekst"/>
                            <w:kinsoku w:val="0"/>
                            <w:overflowPunct w:val="0"/>
                            <w:spacing w:before="3.30pt" w:line="13.80pt" w:lineRule="auto"/>
                            <w:ind w:start="36.35pt" w:hanging="12.25pt"/>
                            <w:rPr>
                              <w:rFonts w:eastAsia="Adobe ｩ愰・Std L"/>
                              <w:color w:val="231F20"/>
                              <w:spacing w:val="-2"/>
                              <w:w w:val="135%"/>
                              <w:sz w:val="16"/>
                              <w:szCs w:val="16"/>
                            </w:rPr>
                          </w:pPr>
                          <w:r w:rsidRPr="001D199C">
                            <w:rPr>
                              <w:rFonts w:ascii="MS Gothic" w:eastAsia="MS Gothic" w:hAnsi="MS Gothic" w:cs="MS Gothic" w:hint="eastAsia"/>
                              <w:color w:val="231F20"/>
                              <w:w w:val="135%"/>
                              <w:sz w:val="16"/>
                              <w:szCs w:val="16"/>
                            </w:rPr>
                            <w:t>‧</w:t>
                          </w:r>
                          <w:r w:rsidRPr="001D199C">
                            <w:rPr>
                              <w:rFonts w:eastAsia="Adobe ｩ愰・Std L"/>
                              <w:color w:val="231F20"/>
                              <w:w w:val="135%"/>
                              <w:sz w:val="16"/>
                              <w:szCs w:val="16"/>
                            </w:rPr>
                            <w:t>Haal de stekker van de oplader uit het stopcontact nadat de batterij volledig is opgeladen om een langzame ontlading van elektriciteit te voorkomen.</w:t>
                          </w:r>
                        </w:p>
                        <w:p w14:paraId="041FDC55" w14:textId="77777777" w:rsidR="004B7EE4" w:rsidRPr="004B7EE4" w:rsidRDefault="004B7EE4" w:rsidP="00736AAB">
                          <w:pPr>
                            <w:pStyle w:val="Plattetekst"/>
                            <w:kinsoku w:val="0"/>
                            <w:overflowPunct w:val="0"/>
                            <w:spacing w:line="9.90pt" w:lineRule="exact"/>
                            <w:ind w:start="24.15pt"/>
                            <w:rPr>
                              <w:rFonts w:eastAsia="Adobe ｩ愰・Std L"/>
                              <w:color w:val="231F20"/>
                              <w:spacing w:val="-2"/>
                              <w:w w:val="135%"/>
                              <w:sz w:val="16"/>
                              <w:szCs w:val="16"/>
                            </w:rPr>
                          </w:pPr>
                          <w:r w:rsidRPr="001D199C">
                            <w:rPr>
                              <w:rFonts w:ascii="MS Gothic" w:eastAsia="MS Gothic" w:hAnsi="MS Gothic" w:cs="MS Gothic" w:hint="eastAsia"/>
                              <w:color w:val="231F20"/>
                              <w:w w:val="135%"/>
                              <w:sz w:val="16"/>
                              <w:szCs w:val="16"/>
                            </w:rPr>
                            <w:t>‧</w:t>
                          </w:r>
                          <w:r w:rsidRPr="001D199C">
                            <w:rPr>
                              <w:rFonts w:eastAsia="Adobe ｩ愰・Std L"/>
                              <w:color w:val="231F20"/>
                              <w:w w:val="135%"/>
                              <w:sz w:val="16"/>
                              <w:szCs w:val="16"/>
                            </w:rPr>
                            <w:t>Beide uiteinden van de lader moeten schoon en droog blijven. Niet aansluiten op verlengsnoeren.</w:t>
                          </w:r>
                        </w:p>
                        <w:p w14:paraId="55545323" w14:textId="77777777" w:rsidR="004B7EE4" w:rsidRPr="004B7EE4" w:rsidRDefault="004B7EE4" w:rsidP="00736AAB">
                          <w:pPr>
                            <w:pStyle w:val="Plattetekst"/>
                            <w:kinsoku w:val="0"/>
                            <w:overflowPunct w:val="0"/>
                            <w:spacing w:before="0.75pt"/>
                            <w:ind w:start="24.15pt"/>
                            <w:rPr>
                              <w:rFonts w:eastAsia="Adobe ｩ愰・Std L"/>
                              <w:color w:val="231F20"/>
                              <w:spacing w:val="-2"/>
                              <w:w w:val="135%"/>
                              <w:sz w:val="16"/>
                              <w:szCs w:val="16"/>
                            </w:rPr>
                          </w:pPr>
                          <w:r w:rsidRPr="001D199C">
                            <w:rPr>
                              <w:rFonts w:ascii="MS Gothic" w:eastAsia="MS Gothic" w:hAnsi="MS Gothic" w:cs="MS Gothic" w:hint="eastAsia"/>
                              <w:color w:val="231F20"/>
                              <w:w w:val="135%"/>
                              <w:sz w:val="16"/>
                              <w:szCs w:val="16"/>
                            </w:rPr>
                            <w:t>‧</w:t>
                          </w:r>
                          <w:r w:rsidRPr="001D199C">
                            <w:rPr>
                              <w:rFonts w:eastAsia="Adobe ｩ愰・Std L"/>
                              <w:color w:val="231F20"/>
                              <w:w w:val="135%"/>
                              <w:sz w:val="16"/>
                              <w:szCs w:val="16"/>
                            </w:rPr>
                            <w:t>Raak de oplader niet aan als deze opwarmt tijdens het opladen om brandwonden te voorkomen.</w:t>
                          </w:r>
                        </w:p>
                        <w:p w14:paraId="1F0650A4" w14:textId="77777777" w:rsidR="004B7EE4" w:rsidRPr="004B7EE4" w:rsidRDefault="004B7EE4" w:rsidP="00736AAB">
                          <w:pPr>
                            <w:pStyle w:val="Plattetekst"/>
                            <w:kinsoku w:val="0"/>
                            <w:overflowPunct w:val="0"/>
                            <w:spacing w:before="0.75pt" w:line="13.80pt" w:lineRule="auto"/>
                            <w:ind w:start="36.50pt" w:hanging="12.40pt"/>
                            <w:rPr>
                              <w:rFonts w:eastAsia="Adobe ｩ愰・Std L"/>
                              <w:color w:val="231F20"/>
                              <w:w w:val="135%"/>
                              <w:sz w:val="16"/>
                              <w:szCs w:val="16"/>
                            </w:rPr>
                          </w:pPr>
                          <w:r w:rsidRPr="001D199C">
                            <w:rPr>
                              <w:rFonts w:ascii="MS Gothic" w:eastAsia="MS Gothic" w:hAnsi="MS Gothic" w:cs="MS Gothic" w:hint="eastAsia"/>
                              <w:color w:val="231F20"/>
                              <w:w w:val="135%"/>
                              <w:sz w:val="16"/>
                              <w:szCs w:val="16"/>
                            </w:rPr>
                            <w:t>‧</w:t>
                          </w:r>
                          <w:r w:rsidRPr="001D199C">
                            <w:rPr>
                              <w:rFonts w:eastAsia="Adobe ｩ愰・Std L"/>
                              <w:color w:val="231F20"/>
                              <w:w w:val="135%"/>
                              <w:sz w:val="16"/>
                              <w:szCs w:val="16"/>
                            </w:rPr>
                            <w:t>Gebruik de indicator (F) als het belangrijkste referentiepunt, met het aan/uit-lampje (E) als secundair, om te controleren of de batterij volledig is opgeladen.</w:t>
                          </w:r>
                        </w:p>
                        <w:p w14:paraId="50505EC5" w14:textId="77777777" w:rsidR="004B7EE4" w:rsidRPr="004B7EE4" w:rsidRDefault="004B7EE4" w:rsidP="00736AAB">
                          <w:pPr>
                            <w:pStyle w:val="Plattetekst"/>
                            <w:kinsoku w:val="0"/>
                            <w:overflowPunct w:val="0"/>
                            <w:spacing w:line="9.90pt" w:lineRule="exact"/>
                            <w:ind w:start="24.15pt"/>
                            <w:rPr>
                              <w:rFonts w:eastAsia="Adobe ｩ愰・Std L"/>
                              <w:color w:val="231F20"/>
                              <w:spacing w:val="-2"/>
                              <w:w w:val="135%"/>
                              <w:sz w:val="16"/>
                              <w:szCs w:val="16"/>
                            </w:rPr>
                          </w:pPr>
                          <w:r w:rsidRPr="001D199C">
                            <w:rPr>
                              <w:rFonts w:ascii="MS Gothic" w:eastAsia="MS Gothic" w:hAnsi="MS Gothic" w:cs="MS Gothic" w:hint="eastAsia"/>
                              <w:color w:val="231F20"/>
                              <w:w w:val="135%"/>
                              <w:sz w:val="16"/>
                              <w:szCs w:val="16"/>
                            </w:rPr>
                            <w:t>‧</w:t>
                          </w:r>
                          <w:r w:rsidRPr="001D199C">
                            <w:rPr>
                              <w:rFonts w:eastAsia="Adobe ｩ愰・Std L"/>
                              <w:color w:val="231F20"/>
                              <w:w w:val="135%"/>
                              <w:sz w:val="16"/>
                              <w:szCs w:val="16"/>
                            </w:rPr>
                            <w:t>Laad niet non-stop op gedurende 15 uur.</w:t>
                          </w:r>
                        </w:p>
                        <w:p w14:paraId="66ADCE8A" w14:textId="19112C9C" w:rsidR="006B3032" w:rsidRPr="004B7EE4" w:rsidRDefault="006B3032">
                          <w:pPr>
                            <w:pStyle w:val="Plattetekst"/>
                            <w:kinsoku w:val="0"/>
                            <w:overflowPunct w:val="0"/>
                            <w:spacing w:line="9.90pt" w:lineRule="exact"/>
                            <w:ind w:start="24.15pt"/>
                            <w:rPr>
                              <w:rFonts w:eastAsia="Adobe ｩ愰・Std L"/>
                              <w:color w:val="231F20"/>
                              <w:spacing w:val="-2"/>
                              <w:w w:val="135%"/>
                              <w:sz w:val="16"/>
                              <w:szCs w:val="16"/>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54C12A5C" w14:textId="77777777" w:rsidR="006B3032" w:rsidRPr="004B7EE4" w:rsidRDefault="006B3032">
      <w:pPr>
        <w:pStyle w:val="Plattetekst"/>
        <w:kinsoku w:val="0"/>
        <w:overflowPunct w:val="0"/>
        <w:spacing w:before="0.25pt"/>
      </w:pPr>
    </w:p>
    <w:p w14:paraId="39FAF864" w14:textId="77777777" w:rsidR="004B7EE4" w:rsidRPr="004B7EE4" w:rsidRDefault="004B7EE4" w:rsidP="00ED565C">
      <w:pPr>
        <w:pStyle w:val="Plattetekst"/>
        <w:kinsoku w:val="0"/>
        <w:overflowPunct w:val="0"/>
        <w:spacing w:before="4pt"/>
        <w:ind w:start="34.75pt"/>
        <w:rPr>
          <w:color w:val="FFFFFF"/>
          <w:w w:val="115%"/>
        </w:rPr>
      </w:pPr>
      <w:r w:rsidRPr="004B7EE4">
        <w:rPr>
          <w:color w:val="FFFFFF"/>
          <w:w w:val="115%"/>
          <w:shd w:val="clear" w:color="auto" w:fill="231F20"/>
        </w:rPr>
        <w:t xml:space="preserve"> Houd rekening met deze regels</w:t>
      </w:r>
      <w:r w:rsidRPr="001D199C">
        <w:rPr>
          <w:rFonts w:ascii="Adobe ｩ愰・Std L" w:eastAsia="Adobe ｩ愰・Std L" w:cs="Adobe ｩ愰・Std L" w:hint="eastAsia"/>
          <w:color w:val="FFFFFF"/>
          <w:spacing w:val="-2"/>
          <w:w w:val="115%"/>
          <w:shd w:val="clear" w:color="auto" w:fill="231F20"/>
        </w:rPr>
        <w:t>:</w:t>
      </w:r>
    </w:p>
    <w:p w14:paraId="7942BC0C" w14:textId="77777777" w:rsidR="004B7EE4" w:rsidRPr="004B7EE4" w:rsidRDefault="00000000" w:rsidP="00DB20A9">
      <w:pPr>
        <w:pStyle w:val="Plattetekst"/>
        <w:kinsoku w:val="0"/>
        <w:overflowPunct w:val="0"/>
        <w:spacing w:before="5.90pt" w:line="12.20pt" w:lineRule="auto"/>
        <w:ind w:start="47pt" w:end="27.15pt" w:hanging="12.25pt"/>
        <w:rPr>
          <w:rFonts w:eastAsia="Adobe ｩ愰・Std L"/>
          <w:color w:val="231F20"/>
          <w:w w:val="110%"/>
          <w:sz w:val="20"/>
          <w:szCs w:val="20"/>
        </w:rPr>
      </w:pPr>
      <w:r w:rsidRPr="001D199C">
        <w:rPr>
          <w:rFonts w:ascii="MS Gothic" w:eastAsia="MS Gothic" w:hAnsi="MS Gothic" w:cs="MS Gothic" w:hint="eastAsia"/>
          <w:color w:val="231F20"/>
          <w:w w:val="110%"/>
          <w:sz w:val="20"/>
          <w:szCs w:val="20"/>
          <w:lang w:val="en-GB"/>
        </w:rPr>
        <w:t>‧</w:t>
      </w:r>
      <w:r w:rsidR="004B7EE4" w:rsidRPr="001D199C">
        <w:rPr>
          <w:rFonts w:eastAsia="Adobe ｩ愰・Std L"/>
          <w:color w:val="231F20"/>
          <w:w w:val="110%"/>
          <w:sz w:val="20"/>
          <w:szCs w:val="20"/>
        </w:rPr>
        <w:t>Laad de accu's minstens één keer per maand volledig op, of vaker als u de scooter regelmatig gebruikt. Opladen na elke rit van meer dan 3 kilometer.</w:t>
      </w:r>
    </w:p>
    <w:p w14:paraId="10350023" w14:textId="77777777" w:rsidR="004B7EE4" w:rsidRPr="004B7EE4" w:rsidRDefault="004B7EE4" w:rsidP="00DB20A9">
      <w:pPr>
        <w:pStyle w:val="Plattetekst"/>
        <w:kinsoku w:val="0"/>
        <w:overflowPunct w:val="0"/>
        <w:spacing w:line="12pt" w:lineRule="exact"/>
        <w:ind w:start="47pt" w:end="27.15pt" w:hanging="12.25pt"/>
        <w:rPr>
          <w:rFonts w:eastAsia="Adobe ｩ愰・Std L"/>
          <w:color w:val="231F20"/>
          <w:w w:val="110%"/>
          <w:sz w:val="20"/>
          <w:szCs w:val="20"/>
        </w:rPr>
      </w:pPr>
      <w:r w:rsidRPr="001D199C">
        <w:rPr>
          <w:rFonts w:ascii="MS Gothic" w:eastAsia="MS Gothic" w:hAnsi="MS Gothic" w:cs="MS Gothic" w:hint="eastAsia"/>
          <w:color w:val="231F20"/>
          <w:w w:val="110%"/>
          <w:sz w:val="20"/>
          <w:szCs w:val="20"/>
        </w:rPr>
        <w:t>‧</w:t>
      </w:r>
      <w:r w:rsidRPr="001D199C">
        <w:rPr>
          <w:rFonts w:eastAsia="Adobe ｩ愰・Std L"/>
          <w:color w:val="231F20"/>
          <w:w w:val="110%"/>
          <w:sz w:val="20"/>
          <w:szCs w:val="20"/>
        </w:rPr>
        <w:t xml:space="preserve">Als u uw </w:t>
      </w:r>
      <w:proofErr w:type="spellStart"/>
      <w:r w:rsidRPr="001D199C">
        <w:rPr>
          <w:rFonts w:eastAsia="Adobe ｩ愰・Std L"/>
          <w:color w:val="231F20"/>
          <w:w w:val="110%"/>
          <w:sz w:val="20"/>
          <w:szCs w:val="20"/>
        </w:rPr>
        <w:t>scootmobiel</w:t>
      </w:r>
      <w:proofErr w:type="spellEnd"/>
      <w:r w:rsidRPr="001D199C">
        <w:rPr>
          <w:rFonts w:eastAsia="Adobe ｩ愰・Std L"/>
          <w:color w:val="231F20"/>
          <w:w w:val="110%"/>
          <w:sz w:val="20"/>
          <w:szCs w:val="20"/>
        </w:rPr>
        <w:t xml:space="preserve"> enige tijd (1 maand of langer) opbergt, zorg er dan voor dat de accu's volledig zijn opgeladen en laad ze bij terugkomst opnieuw op voordat u de </w:t>
      </w:r>
      <w:proofErr w:type="spellStart"/>
      <w:r w:rsidRPr="001D199C">
        <w:rPr>
          <w:rFonts w:eastAsia="Adobe ｩ愰・Std L"/>
          <w:color w:val="231F20"/>
          <w:w w:val="110%"/>
          <w:sz w:val="20"/>
          <w:szCs w:val="20"/>
        </w:rPr>
        <w:t>scootmobiel</w:t>
      </w:r>
      <w:proofErr w:type="spellEnd"/>
      <w:r w:rsidRPr="001D199C">
        <w:rPr>
          <w:rFonts w:eastAsia="Adobe ｩ愰・Std L"/>
          <w:color w:val="231F20"/>
          <w:w w:val="110%"/>
          <w:sz w:val="20"/>
          <w:szCs w:val="20"/>
        </w:rPr>
        <w:t xml:space="preserve"> gebruikt.</w:t>
      </w:r>
    </w:p>
    <w:p w14:paraId="5C530838" w14:textId="77777777" w:rsidR="004B7EE4" w:rsidRDefault="004B7EE4" w:rsidP="00DB20A9">
      <w:pPr>
        <w:pStyle w:val="Plattetekst"/>
        <w:kinsoku w:val="0"/>
        <w:overflowPunct w:val="0"/>
        <w:spacing w:line="12pt" w:lineRule="exact"/>
        <w:ind w:start="47pt" w:end="27.15pt" w:hanging="12.25pt"/>
        <w:rPr>
          <w:rFonts w:eastAsia="Adobe ｩ愰・Std L"/>
          <w:color w:val="231F20"/>
          <w:w w:val="110%"/>
          <w:sz w:val="20"/>
          <w:szCs w:val="20"/>
        </w:rPr>
      </w:pPr>
      <w:r w:rsidRPr="001D199C">
        <w:rPr>
          <w:rFonts w:ascii="MS Gothic" w:eastAsia="MS Gothic" w:hAnsi="MS Gothic" w:cs="MS Gothic" w:hint="eastAsia"/>
          <w:color w:val="231F20"/>
          <w:w w:val="110%"/>
          <w:sz w:val="20"/>
          <w:szCs w:val="20"/>
        </w:rPr>
        <w:t>‧</w:t>
      </w:r>
      <w:r w:rsidRPr="001D199C">
        <w:rPr>
          <w:rFonts w:eastAsia="Adobe ｩ愰・Std L"/>
          <w:color w:val="231F20"/>
          <w:w w:val="110%"/>
          <w:sz w:val="20"/>
          <w:szCs w:val="20"/>
        </w:rPr>
        <w:t>Accu's leveren alleen maximale prestaties nadat de scooter is gebruikt en de accu's tot 10 keer zijn opgeladen. Een beetje zoals het inrijden van een nieuwe auto.</w:t>
      </w:r>
    </w:p>
    <w:p w14:paraId="40E6BDE7" w14:textId="60352B39" w:rsidR="006B3032" w:rsidRDefault="009B7BB2">
      <w:pPr>
        <w:pStyle w:val="Plattetekst"/>
        <w:kinsoku w:val="0"/>
        <w:overflowPunct w:val="0"/>
        <w:spacing w:before="0.55pt"/>
        <w:rPr>
          <w:sz w:val="8"/>
          <w:szCs w:val="8"/>
        </w:rPr>
      </w:pPr>
      <w:r>
        <w:rPr>
          <w:noProof/>
        </w:rPr>
        <w:lastRenderedPageBreak/>
        <w:drawing>
          <wp:anchor distT="0" distB="0" distL="0" distR="0" simplePos="0" relativeHeight="251648512" behindDoc="0" locked="0" layoutInCell="0" allowOverlap="1" wp14:anchorId="096811EA" wp14:editId="1DAF113E">
            <wp:simplePos x="0" y="0"/>
            <wp:positionH relativeFrom="page">
              <wp:posOffset>676275</wp:posOffset>
            </wp:positionH>
            <wp:positionV relativeFrom="paragraph">
              <wp:posOffset>80645</wp:posOffset>
            </wp:positionV>
            <wp:extent cx="6134100" cy="927100"/>
            <wp:effectExtent l="0" t="5080" r="9525" b="1270"/>
            <wp:wrapTopAndBottom/>
            <wp:docPr id="459827389" name="Group 145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34100" cy="927100"/>
                      <a:chOff x="1065" y="127"/>
                      <a:chExt cx="9660" cy="1460"/>
                    </a:xfrm>
                  </wp:grpSpPr>
                  <wp:wsp>
                    <wp:cNvPr id="1704994183" name="Freeform 1453"/>
                    <wp:cNvSpPr>
                      <a:spLocks/>
                    </wp:cNvSpPr>
                    <wp:spPr bwMode="auto">
                      <a:xfrm>
                        <a:off x="1075" y="137"/>
                        <a:ext cx="9640" cy="1440"/>
                      </a:xfrm>
                      <a:custGeom>
                        <a:avLst/>
                        <a:gdLst>
                          <a:gd name="T0" fmla="*/ 9640 w 9640"/>
                          <a:gd name="T1" fmla="*/ 1326 h 1440"/>
                          <a:gd name="T2" fmla="*/ 9631 w 9640"/>
                          <a:gd name="T3" fmla="*/ 1370 h 1440"/>
                          <a:gd name="T4" fmla="*/ 9606 w 9640"/>
                          <a:gd name="T5" fmla="*/ 1406 h 1440"/>
                          <a:gd name="T6" fmla="*/ 9570 w 9640"/>
                          <a:gd name="T7" fmla="*/ 1431 h 1440"/>
                          <a:gd name="T8" fmla="*/ 9526 w 9640"/>
                          <a:gd name="T9" fmla="*/ 1440 h 1440"/>
                          <a:gd name="T10" fmla="*/ 113 w 9640"/>
                          <a:gd name="T11" fmla="*/ 1440 h 1440"/>
                          <a:gd name="T12" fmla="*/ 69 w 9640"/>
                          <a:gd name="T13" fmla="*/ 1431 h 1440"/>
                          <a:gd name="T14" fmla="*/ 33 w 9640"/>
                          <a:gd name="T15" fmla="*/ 1406 h 1440"/>
                          <a:gd name="T16" fmla="*/ 8 w 9640"/>
                          <a:gd name="T17" fmla="*/ 1370 h 1440"/>
                          <a:gd name="T18" fmla="*/ 0 w 9640"/>
                          <a:gd name="T19" fmla="*/ 1326 h 1440"/>
                          <a:gd name="T20" fmla="*/ 0 w 9640"/>
                          <a:gd name="T21" fmla="*/ 113 h 1440"/>
                          <a:gd name="T22" fmla="*/ 8 w 9640"/>
                          <a:gd name="T23" fmla="*/ 69 h 1440"/>
                          <a:gd name="T24" fmla="*/ 33 w 9640"/>
                          <a:gd name="T25" fmla="*/ 33 h 1440"/>
                          <a:gd name="T26" fmla="*/ 69 w 9640"/>
                          <a:gd name="T27" fmla="*/ 8 h 1440"/>
                          <a:gd name="T28" fmla="*/ 113 w 9640"/>
                          <a:gd name="T29" fmla="*/ 0 h 1440"/>
                          <a:gd name="T30" fmla="*/ 9526 w 9640"/>
                          <a:gd name="T31" fmla="*/ 0 h 1440"/>
                          <a:gd name="T32" fmla="*/ 9570 w 9640"/>
                          <a:gd name="T33" fmla="*/ 8 h 1440"/>
                          <a:gd name="T34" fmla="*/ 9606 w 9640"/>
                          <a:gd name="T35" fmla="*/ 33 h 1440"/>
                          <a:gd name="T36" fmla="*/ 9631 w 9640"/>
                          <a:gd name="T37" fmla="*/ 69 h 1440"/>
                          <a:gd name="T38" fmla="*/ 9640 w 9640"/>
                          <a:gd name="T39" fmla="*/ 113 h 1440"/>
                          <a:gd name="T40" fmla="*/ 9640 w 9640"/>
                          <a:gd name="T41" fmla="*/ 1326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640" h="1440">
                            <a:moveTo>
                              <a:pt x="9640" y="1326"/>
                            </a:moveTo>
                            <a:lnTo>
                              <a:pt x="9631" y="1370"/>
                            </a:lnTo>
                            <a:lnTo>
                              <a:pt x="9606" y="1406"/>
                            </a:lnTo>
                            <a:lnTo>
                              <a:pt x="9570" y="1431"/>
                            </a:lnTo>
                            <a:lnTo>
                              <a:pt x="9526" y="1440"/>
                            </a:lnTo>
                            <a:lnTo>
                              <a:pt x="113" y="1440"/>
                            </a:lnTo>
                            <a:lnTo>
                              <a:pt x="69" y="1431"/>
                            </a:lnTo>
                            <a:lnTo>
                              <a:pt x="33" y="1406"/>
                            </a:lnTo>
                            <a:lnTo>
                              <a:pt x="8" y="1370"/>
                            </a:lnTo>
                            <a:lnTo>
                              <a:pt x="0" y="1326"/>
                            </a:lnTo>
                            <a:lnTo>
                              <a:pt x="0" y="113"/>
                            </a:lnTo>
                            <a:lnTo>
                              <a:pt x="8" y="69"/>
                            </a:lnTo>
                            <a:lnTo>
                              <a:pt x="33" y="33"/>
                            </a:lnTo>
                            <a:lnTo>
                              <a:pt x="69" y="8"/>
                            </a:lnTo>
                            <a:lnTo>
                              <a:pt x="113" y="0"/>
                            </a:lnTo>
                            <a:lnTo>
                              <a:pt x="9526" y="0"/>
                            </a:lnTo>
                            <a:lnTo>
                              <a:pt x="9570" y="8"/>
                            </a:lnTo>
                            <a:lnTo>
                              <a:pt x="9606" y="33"/>
                            </a:lnTo>
                            <a:lnTo>
                              <a:pt x="9631" y="69"/>
                            </a:lnTo>
                            <a:lnTo>
                              <a:pt x="9640" y="113"/>
                            </a:lnTo>
                            <a:lnTo>
                              <a:pt x="9640" y="1326"/>
                            </a:lnTo>
                            <a:close/>
                          </a:path>
                        </a:pathLst>
                      </a:custGeom>
                      <a:noFill/>
                      <a:ln w="12700">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807103009" name="Text Box 1454"/>
                    <wp:cNvSpPr txBox="1">
                      <a:spLocks noChangeArrowheads="1"/>
                    </wp:cNvSpPr>
                    <wp:spPr bwMode="auto">
                      <a:xfrm>
                        <a:off x="1066" y="127"/>
                        <a:ext cx="966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6AE34D1" w14:textId="6BB14E47" w:rsidR="006B3032" w:rsidRPr="00634B3A" w:rsidRDefault="00634B3A">
                          <w:pPr>
                            <w:pStyle w:val="Plattetekst"/>
                            <w:kinsoku w:val="0"/>
                            <w:overflowPunct w:val="0"/>
                            <w:spacing w:before="6.95pt" w:line="13.20pt" w:lineRule="auto"/>
                            <w:ind w:start="9.75pt" w:end="9.45pt"/>
                            <w:jc w:val="both"/>
                            <w:rPr>
                              <w:color w:val="231F20"/>
                              <w:w w:val="105%"/>
                              <w:sz w:val="18"/>
                              <w:szCs w:val="18"/>
                            </w:rPr>
                          </w:pPr>
                          <w:r w:rsidRPr="004B7EE4">
                            <w:rPr>
                              <w:color w:val="231F20"/>
                              <w:w w:val="105%"/>
                              <w:sz w:val="18"/>
                              <w:szCs w:val="18"/>
                            </w:rPr>
                            <w:t xml:space="preserve">Houd er rekening mee dat de actieradius van uw </w:t>
                          </w:r>
                          <w:proofErr w:type="spellStart"/>
                          <w:r w:rsidRPr="004B7EE4">
                            <w:rPr>
                              <w:color w:val="231F20"/>
                              <w:w w:val="105%"/>
                              <w:sz w:val="18"/>
                              <w:szCs w:val="18"/>
                            </w:rPr>
                            <w:t>scootmobiel</w:t>
                          </w:r>
                          <w:proofErr w:type="spellEnd"/>
                          <w:r w:rsidRPr="004B7EE4">
                            <w:rPr>
                              <w:color w:val="231F20"/>
                              <w:w w:val="105%"/>
                              <w:sz w:val="18"/>
                              <w:szCs w:val="18"/>
                            </w:rPr>
                            <w:t xml:space="preserve"> wordt beïnvloed door de snelheid waarmee de accu's leeg zijn. Dit hangt af van vele omstandigheden, zoals de omgevingstemperatuur, de staat van het wegdek, de bandenspanning, het gewicht van de bestuurder, de rijomgeving (hellingen, enz.) en het gebruik van uw verlichtingssysteem, indien aanwezig. We raden je aan om je lokale rit met een gezinslid te testen om een veilige reis te garanderen</w:t>
                          </w:r>
                          <w:r w:rsidR="00000000" w:rsidRPr="00634B3A">
                            <w:rPr>
                              <w:color w:val="231F20"/>
                              <w:w w:val="105%"/>
                              <w:sz w:val="18"/>
                              <w:szCs w:val="18"/>
                            </w:rPr>
                            <w:t>.</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6F102CF8" w14:textId="77777777" w:rsidR="006B3032" w:rsidRDefault="006B3032">
      <w:pPr>
        <w:pStyle w:val="Plattetekst"/>
        <w:kinsoku w:val="0"/>
        <w:overflowPunct w:val="0"/>
        <w:spacing w:before="0.55pt"/>
        <w:rPr>
          <w:sz w:val="8"/>
          <w:szCs w:val="8"/>
        </w:rPr>
        <w:sectPr w:rsidR="006B3032">
          <w:pgSz w:w="595.50pt" w:h="842pt"/>
          <w:pgMar w:top="73pt" w:right="26.05pt" w:bottom="58pt" w:left="19pt" w:header="45.40pt" w:footer="44.75pt" w:gutter="0pt"/>
          <w:cols w:space="35.40pt"/>
          <w:noEndnote/>
        </w:sectPr>
      </w:pPr>
    </w:p>
    <w:p w14:paraId="5A9A0F11" w14:textId="77777777" w:rsidR="006B3032" w:rsidRDefault="006B3032">
      <w:pPr>
        <w:pStyle w:val="Plattetekst"/>
        <w:kinsoku w:val="0"/>
        <w:overflowPunct w:val="0"/>
        <w:spacing w:before="0.35pt"/>
        <w:rPr>
          <w:sz w:val="9"/>
          <w:szCs w:val="9"/>
        </w:rPr>
      </w:pPr>
    </w:p>
    <w:p w14:paraId="6340EB72" w14:textId="73B9FA96" w:rsidR="006B3032" w:rsidRDefault="009B7BB2">
      <w:pPr>
        <w:pStyle w:val="Plattetekst"/>
        <w:kinsoku w:val="0"/>
        <w:overflowPunct w:val="0"/>
        <w:ind w:start="35.25pt"/>
        <w:rPr>
          <w:sz w:val="20"/>
          <w:szCs w:val="20"/>
        </w:rPr>
      </w:pPr>
      <w:r>
        <w:rPr>
          <w:noProof/>
          <w:sz w:val="20"/>
          <w:szCs w:val="20"/>
        </w:rPr>
        <w:drawing>
          <wp:inline distT="0" distB="0" distL="0" distR="0" wp14:anchorId="78F6722A" wp14:editId="575F07C5">
            <wp:extent cx="6118860" cy="273685"/>
            <wp:effectExtent l="3175" t="0" r="2540" b="0"/>
            <wp:docPr id="1569287536" name="Group 145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192744275" name="Picture 145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888576061" name="Text Box 1457"/>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03D9C27" w14:textId="77777777" w:rsidR="007A5624" w:rsidRDefault="007A5624" w:rsidP="005C1FFD">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1" w:name="558.559-10"/>
                          <w:bookmarkEnd w:id="11"/>
                          <w:r>
                            <w:rPr>
                              <w:rFonts w:ascii="BauhausItcTEEMed" w:hAnsi="BauhausItcTEEMed" w:cs="BauhausItcTEEMed"/>
                              <w:color w:val="FFFFFF"/>
                              <w:w w:val="110%"/>
                              <w:sz w:val="36"/>
                              <w:szCs w:val="36"/>
                            </w:rPr>
                            <w:t>UW SCOOTER DEMONTEREN</w:t>
                          </w:r>
                        </w:p>
                        <w:p w14:paraId="39452EA0" w14:textId="124C9D5C"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4C95604F" w14:textId="201D3789" w:rsidR="006B3032" w:rsidRPr="00634B3A" w:rsidRDefault="009B7BB2">
      <w:pPr>
        <w:pStyle w:val="Kop2"/>
        <w:kinsoku w:val="0"/>
        <w:overflowPunct w:val="0"/>
        <w:spacing w:before="4.05pt"/>
        <w:rPr>
          <w:color w:val="231F20"/>
          <w:spacing w:val="-2"/>
          <w:w w:val="115%"/>
          <w:sz w:val="16"/>
          <w:szCs w:val="16"/>
        </w:rPr>
      </w:pPr>
      <w:r w:rsidRPr="00634B3A">
        <w:rPr>
          <w:noProof/>
          <w:sz w:val="16"/>
          <w:szCs w:val="16"/>
        </w:rPr>
        <w:drawing>
          <wp:anchor distT="0" distB="0" distL="114300" distR="114300" simplePos="0" relativeHeight="251661824" behindDoc="0" locked="0" layoutInCell="0" allowOverlap="1" wp14:anchorId="2186AA13" wp14:editId="61AC0A8A">
            <wp:simplePos x="0" y="0"/>
            <wp:positionH relativeFrom="page">
              <wp:posOffset>4934585</wp:posOffset>
            </wp:positionH>
            <wp:positionV relativeFrom="paragraph">
              <wp:posOffset>77470</wp:posOffset>
            </wp:positionV>
            <wp:extent cx="1882775" cy="1428750"/>
            <wp:effectExtent l="635" t="7620" r="2540" b="1905"/>
            <wp:wrapNone/>
            <wp:docPr id="2030309913" name="Group 145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2775" cy="1428750"/>
                      <a:chOff x="7771" y="122"/>
                      <a:chExt cx="2965" cy="2250"/>
                    </a:xfrm>
                  </wp:grpSpPr>
                  <pic:pic xmlns:pic="http://purl.oclc.org/ooxml/drawingml/picture">
                    <pic:nvPicPr>
                      <pic:cNvPr id="2134210836" name="Picture 14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780" y="130"/>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598020898" name="Freeform 1460"/>
                    <wp:cNvSpPr>
                      <a:spLocks/>
                    </wp:cNvSpPr>
                    <wp:spPr bwMode="auto">
                      <a:xfrm>
                        <a:off x="7779" y="130"/>
                        <a:ext cx="2949" cy="2234"/>
                      </a:xfrm>
                      <a:custGeom>
                        <a:avLst/>
                        <a:gdLst>
                          <a:gd name="T0" fmla="*/ 2948 w 2949"/>
                          <a:gd name="T1" fmla="*/ 2052 h 2234"/>
                          <a:gd name="T2" fmla="*/ 2932 w 2949"/>
                          <a:gd name="T3" fmla="*/ 2122 h 2234"/>
                          <a:gd name="T4" fmla="*/ 2888 w 2949"/>
                          <a:gd name="T5" fmla="*/ 2180 h 2234"/>
                          <a:gd name="T6" fmla="*/ 2823 w 2949"/>
                          <a:gd name="T7" fmla="*/ 2218 h 2234"/>
                          <a:gd name="T8" fmla="*/ 2742 w 2949"/>
                          <a:gd name="T9" fmla="*/ 2233 h 2234"/>
                          <a:gd name="T10" fmla="*/ 205 w 2949"/>
                          <a:gd name="T11" fmla="*/ 2233 h 2234"/>
                          <a:gd name="T12" fmla="*/ 125 w 2949"/>
                          <a:gd name="T13" fmla="*/ 2218 h 2234"/>
                          <a:gd name="T14" fmla="*/ 60 w 2949"/>
                          <a:gd name="T15" fmla="*/ 2180 h 2234"/>
                          <a:gd name="T16" fmla="*/ 16 w 2949"/>
                          <a:gd name="T17" fmla="*/ 2122 h 2234"/>
                          <a:gd name="T18" fmla="*/ 0 w 2949"/>
                          <a:gd name="T19" fmla="*/ 2052 h 2234"/>
                          <a:gd name="T20" fmla="*/ 0 w 2949"/>
                          <a:gd name="T21" fmla="*/ 180 h 2234"/>
                          <a:gd name="T22" fmla="*/ 16 w 2949"/>
                          <a:gd name="T23" fmla="*/ 110 h 2234"/>
                          <a:gd name="T24" fmla="*/ 60 w 2949"/>
                          <a:gd name="T25" fmla="*/ 52 h 2234"/>
                          <a:gd name="T26" fmla="*/ 125 w 2949"/>
                          <a:gd name="T27" fmla="*/ 14 h 2234"/>
                          <a:gd name="T28" fmla="*/ 205 w 2949"/>
                          <a:gd name="T29" fmla="*/ 0 h 2234"/>
                          <a:gd name="T30" fmla="*/ 2742 w 2949"/>
                          <a:gd name="T31" fmla="*/ 0 h 2234"/>
                          <a:gd name="T32" fmla="*/ 2823 w 2949"/>
                          <a:gd name="T33" fmla="*/ 14 h 2234"/>
                          <a:gd name="T34" fmla="*/ 2888 w 2949"/>
                          <a:gd name="T35" fmla="*/ 52 h 2234"/>
                          <a:gd name="T36" fmla="*/ 2932 w 2949"/>
                          <a:gd name="T37" fmla="*/ 110 h 2234"/>
                          <a:gd name="T38" fmla="*/ 2948 w 2949"/>
                          <a:gd name="T39" fmla="*/ 180 h 2234"/>
                          <a:gd name="T40" fmla="*/ 2948 w 2949"/>
                          <a:gd name="T41" fmla="*/ 205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4">
                            <a:moveTo>
                              <a:pt x="2948" y="2052"/>
                            </a:moveTo>
                            <a:lnTo>
                              <a:pt x="2932" y="2122"/>
                            </a:lnTo>
                            <a:lnTo>
                              <a:pt x="2888" y="2180"/>
                            </a:lnTo>
                            <a:lnTo>
                              <a:pt x="2823" y="2218"/>
                            </a:lnTo>
                            <a:lnTo>
                              <a:pt x="2742" y="2233"/>
                            </a:lnTo>
                            <a:lnTo>
                              <a:pt x="205" y="2233"/>
                            </a:lnTo>
                            <a:lnTo>
                              <a:pt x="125" y="2218"/>
                            </a:lnTo>
                            <a:lnTo>
                              <a:pt x="60" y="2180"/>
                            </a:lnTo>
                            <a:lnTo>
                              <a:pt x="16" y="2122"/>
                            </a:lnTo>
                            <a:lnTo>
                              <a:pt x="0" y="2052"/>
                            </a:lnTo>
                            <a:lnTo>
                              <a:pt x="0" y="180"/>
                            </a:lnTo>
                            <a:lnTo>
                              <a:pt x="16" y="110"/>
                            </a:lnTo>
                            <a:lnTo>
                              <a:pt x="60" y="52"/>
                            </a:lnTo>
                            <a:lnTo>
                              <a:pt x="125" y="14"/>
                            </a:lnTo>
                            <a:lnTo>
                              <a:pt x="205" y="0"/>
                            </a:lnTo>
                            <a:lnTo>
                              <a:pt x="2742" y="0"/>
                            </a:lnTo>
                            <a:lnTo>
                              <a:pt x="2823" y="14"/>
                            </a:lnTo>
                            <a:lnTo>
                              <a:pt x="2888" y="52"/>
                            </a:lnTo>
                            <a:lnTo>
                              <a:pt x="2932" y="110"/>
                            </a:lnTo>
                            <a:lnTo>
                              <a:pt x="2948" y="180"/>
                            </a:lnTo>
                            <a:lnTo>
                              <a:pt x="2948" y="2052"/>
                            </a:lnTo>
                            <a:close/>
                          </a:path>
                        </a:pathLst>
                      </a:custGeom>
                      <a:noFill/>
                      <a:ln w="1019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70332540" name="Picture 146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970" y="2056"/>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662258779" name="Picture 146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598" y="2056"/>
                        <a:ext cx="240" cy="180"/>
                      </a:xfrm>
                      <a:prstGeom prst="rect">
                        <a:avLst/>
                      </a:prstGeom>
                      <a:noFill/>
                      <a:extLst>
                        <a:ext uri="{909E8E84-426E-40DD-AFC4-6F175D3DCCD1}">
                          <a14:hiddenFill xmlns:a14="http://schemas.microsoft.com/office/drawing/2010/main">
                            <a:solidFill>
                              <a:srgbClr val="FFFFFF"/>
                            </a:solidFill>
                          </a14:hiddenFill>
                        </a:ext>
                      </a:extLst>
                    </pic:spPr>
                  </pic:pic>
                  <wp:wsp>
                    <wp:cNvPr id="1832245475" name="Freeform 1463"/>
                    <wp:cNvSpPr>
                      <a:spLocks/>
                    </wp:cNvSpPr>
                    <wp:spPr bwMode="auto">
                      <a:xfrm>
                        <a:off x="8372" y="597"/>
                        <a:ext cx="239" cy="641"/>
                      </a:xfrm>
                      <a:custGeom>
                        <a:avLst/>
                        <a:gdLst>
                          <a:gd name="T0" fmla="*/ 124 w 239"/>
                          <a:gd name="T1" fmla="*/ 0 h 641"/>
                          <a:gd name="T2" fmla="*/ 0 w 239"/>
                          <a:gd name="T3" fmla="*/ 403 h 641"/>
                          <a:gd name="T4" fmla="*/ 62 w 239"/>
                          <a:gd name="T5" fmla="*/ 403 h 641"/>
                          <a:gd name="T6" fmla="*/ 62 w 239"/>
                          <a:gd name="T7" fmla="*/ 640 h 641"/>
                          <a:gd name="T8" fmla="*/ 176 w 239"/>
                          <a:gd name="T9" fmla="*/ 640 h 641"/>
                          <a:gd name="T10" fmla="*/ 176 w 239"/>
                          <a:gd name="T11" fmla="*/ 403 h 641"/>
                          <a:gd name="T12" fmla="*/ 238 w 239"/>
                          <a:gd name="T13" fmla="*/ 403 h 641"/>
                          <a:gd name="T14" fmla="*/ 124 w 239"/>
                          <a:gd name="T15" fmla="*/ 0 h 6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9" h="641">
                            <a:moveTo>
                              <a:pt x="124" y="0"/>
                            </a:moveTo>
                            <a:lnTo>
                              <a:pt x="0" y="403"/>
                            </a:lnTo>
                            <a:lnTo>
                              <a:pt x="62" y="403"/>
                            </a:lnTo>
                            <a:lnTo>
                              <a:pt x="62" y="640"/>
                            </a:lnTo>
                            <a:lnTo>
                              <a:pt x="176" y="640"/>
                            </a:lnTo>
                            <a:lnTo>
                              <a:pt x="176" y="403"/>
                            </a:lnTo>
                            <a:lnTo>
                              <a:pt x="238" y="403"/>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014858453" name="Text Box 1464"/>
                    <wp:cNvSpPr txBox="1">
                      <a:spLocks noChangeArrowheads="1"/>
                    </wp:cNvSpPr>
                    <wp:spPr bwMode="auto">
                      <a:xfrm>
                        <a:off x="8340" y="1311"/>
                        <a:ext cx="37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B9E953B" w14:textId="77777777" w:rsidR="006B3032" w:rsidRDefault="00000000">
                          <w:pPr>
                            <w:pStyle w:val="Plattetekst"/>
                            <w:kinsoku w:val="0"/>
                            <w:overflowPunct w:val="0"/>
                            <w:spacing w:line="12pt" w:lineRule="exact"/>
                            <w:rPr>
                              <w:color w:val="FFFFFF"/>
                              <w:spacing w:val="-5"/>
                              <w:w w:val="115%"/>
                            </w:rPr>
                          </w:pPr>
                          <w:r>
                            <w:rPr>
                              <w:color w:val="FFFFFF"/>
                              <w:spacing w:val="-5"/>
                              <w:w w:val="115%"/>
                            </w:rPr>
                            <w:t>(O)</w:t>
                          </w:r>
                        </w:p>
                      </wne:txbxContent>
                    </wp:txbx>
                    <wp:bodyPr rot="0" vert="horz" wrap="square" lIns="0" tIns="0" rIns="0" bIns="0" anchor="t" anchorCtr="0" upright="1">
                      <a:noAutofit/>
                    </wp:bodyPr>
                  </wp:wsp>
                  <wp:wsp>
                    <wp:cNvPr id="75612719" name="Text Box 1465"/>
                    <wp:cNvSpPr txBox="1">
                      <a:spLocks noChangeArrowheads="1"/>
                    </wp:cNvSpPr>
                    <wp:spPr bwMode="auto">
                      <a:xfrm>
                        <a:off x="7974" y="2042"/>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6FC6D89"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13</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sidR="008D3EE2">
        <w:rPr>
          <w:color w:val="231F20"/>
          <w:w w:val="115%"/>
          <w:sz w:val="16"/>
          <w:szCs w:val="16"/>
        </w:rPr>
        <w:t>mand demonteren.</w:t>
      </w:r>
    </w:p>
    <w:p w14:paraId="33BF63EA" w14:textId="77777777" w:rsidR="00634B3A" w:rsidRPr="00634B3A" w:rsidRDefault="00634B3A" w:rsidP="00EC24DF">
      <w:pPr>
        <w:pStyle w:val="Plattetekst"/>
        <w:kinsoku w:val="0"/>
        <w:overflowPunct w:val="0"/>
        <w:spacing w:before="0.95pt"/>
        <w:ind w:start="35.25pt"/>
        <w:rPr>
          <w:color w:val="231F20"/>
          <w:spacing w:val="-2"/>
          <w:w w:val="115%"/>
          <w:sz w:val="16"/>
          <w:szCs w:val="16"/>
        </w:rPr>
      </w:pPr>
      <w:r w:rsidRPr="00634B3A">
        <w:rPr>
          <w:color w:val="231F20"/>
          <w:w w:val="115%"/>
          <w:sz w:val="16"/>
          <w:szCs w:val="16"/>
        </w:rPr>
        <w:t>Door de mand (O) omhoog te tillen.</w:t>
      </w:r>
    </w:p>
    <w:p w14:paraId="61C1A131" w14:textId="77777777" w:rsidR="00634B3A" w:rsidRPr="00634B3A" w:rsidRDefault="00634B3A" w:rsidP="00F94E69">
      <w:pPr>
        <w:pStyle w:val="Kop2"/>
        <w:kinsoku w:val="0"/>
        <w:overflowPunct w:val="0"/>
        <w:spacing w:before="5.90pt"/>
        <w:rPr>
          <w:color w:val="231F20"/>
          <w:spacing w:val="-4"/>
          <w:w w:val="115%"/>
          <w:sz w:val="16"/>
          <w:szCs w:val="16"/>
        </w:rPr>
      </w:pPr>
      <w:r w:rsidRPr="00634B3A">
        <w:rPr>
          <w:color w:val="231F20"/>
          <w:w w:val="115%"/>
          <w:sz w:val="16"/>
          <w:szCs w:val="16"/>
        </w:rPr>
        <w:t>Stoel demonteren</w:t>
      </w:r>
    </w:p>
    <w:p w14:paraId="5C51D0BB" w14:textId="77777777" w:rsidR="00634B3A" w:rsidRPr="00634B3A" w:rsidRDefault="00634B3A" w:rsidP="00F94E69">
      <w:pPr>
        <w:pStyle w:val="Plattetekst"/>
        <w:kinsoku w:val="0"/>
        <w:overflowPunct w:val="0"/>
        <w:spacing w:before="0.95pt"/>
        <w:ind w:start="35.25pt"/>
        <w:rPr>
          <w:color w:val="231F20"/>
          <w:spacing w:val="-2"/>
          <w:w w:val="115%"/>
          <w:sz w:val="16"/>
          <w:szCs w:val="16"/>
        </w:rPr>
      </w:pPr>
      <w:r w:rsidRPr="00634B3A">
        <w:rPr>
          <w:color w:val="231F20"/>
          <w:w w:val="115%"/>
          <w:sz w:val="16"/>
          <w:szCs w:val="16"/>
        </w:rPr>
        <w:t>Door hendel (H) en zitting (a) omhoog te tillen.</w:t>
      </w:r>
    </w:p>
    <w:p w14:paraId="49C18068" w14:textId="0A4EEF30" w:rsidR="00634B3A" w:rsidRPr="00634B3A" w:rsidRDefault="00634B3A" w:rsidP="00F94E69">
      <w:pPr>
        <w:pStyle w:val="Kop2"/>
        <w:kinsoku w:val="0"/>
        <w:overflowPunct w:val="0"/>
        <w:spacing w:before="5.90pt"/>
        <w:rPr>
          <w:color w:val="231F20"/>
          <w:spacing w:val="-2"/>
          <w:w w:val="115%"/>
          <w:sz w:val="16"/>
          <w:szCs w:val="16"/>
        </w:rPr>
      </w:pPr>
      <w:r w:rsidRPr="00634B3A">
        <w:rPr>
          <w:color w:val="231F20"/>
          <w:w w:val="115%"/>
          <w:sz w:val="16"/>
          <w:szCs w:val="16"/>
        </w:rPr>
        <w:t xml:space="preserve">Deksel </w:t>
      </w:r>
      <w:r w:rsidR="00DF0BB1" w:rsidRPr="00634B3A">
        <w:rPr>
          <w:color w:val="231F20"/>
          <w:w w:val="115%"/>
          <w:sz w:val="16"/>
          <w:szCs w:val="16"/>
        </w:rPr>
        <w:t>achter compartiment</w:t>
      </w:r>
    </w:p>
    <w:p w14:paraId="1F67F3E5" w14:textId="77777777" w:rsidR="00634B3A" w:rsidRPr="00634B3A" w:rsidRDefault="00634B3A" w:rsidP="00F94E69">
      <w:pPr>
        <w:pStyle w:val="Plattetekst"/>
        <w:kinsoku w:val="0"/>
        <w:overflowPunct w:val="0"/>
        <w:spacing w:before="0.95pt" w:line="12.95pt" w:lineRule="auto"/>
        <w:ind w:start="35.25pt" w:end="175.95pt"/>
        <w:rPr>
          <w:color w:val="231F20"/>
          <w:spacing w:val="-2"/>
          <w:w w:val="115%"/>
        </w:rPr>
      </w:pPr>
      <w:r w:rsidRPr="00634B3A">
        <w:rPr>
          <w:color w:val="231F20"/>
          <w:w w:val="115%"/>
          <w:sz w:val="16"/>
          <w:szCs w:val="16"/>
        </w:rPr>
        <w:t>Open het deksel van het compartiment (P) in de richting van de pijl.</w:t>
      </w:r>
    </w:p>
    <w:p w14:paraId="7204510F" w14:textId="77777777" w:rsidR="00634B3A" w:rsidRPr="00634B3A" w:rsidRDefault="00634B3A" w:rsidP="00F94E69">
      <w:pPr>
        <w:pStyle w:val="Plattetekst"/>
        <w:kinsoku w:val="0"/>
        <w:overflowPunct w:val="0"/>
        <w:spacing w:before="0.45pt"/>
        <w:rPr>
          <w:sz w:val="14"/>
          <w:szCs w:val="14"/>
        </w:rPr>
      </w:pPr>
    </w:p>
    <w:p w14:paraId="689A5213" w14:textId="6E785A30" w:rsidR="006B3032" w:rsidRPr="001D199C" w:rsidRDefault="009B7BB2">
      <w:pPr>
        <w:pStyle w:val="Plattetekst"/>
        <w:kinsoku w:val="0"/>
        <w:overflowPunct w:val="0"/>
        <w:spacing w:before="4.95pt"/>
        <w:ind w:start="35.25pt"/>
        <w:rPr>
          <w:b/>
          <w:bCs/>
          <w:color w:val="231F20"/>
          <w:spacing w:val="-10"/>
          <w:w w:val="115%"/>
          <w:lang w:val="en-GB"/>
        </w:rPr>
      </w:pPr>
      <w:r>
        <w:rPr>
          <w:noProof/>
        </w:rPr>
        <w:drawing>
          <wp:anchor distT="0" distB="0" distL="114300" distR="114300" simplePos="0" relativeHeight="251659776" behindDoc="0" locked="0" layoutInCell="0" allowOverlap="1" wp14:anchorId="46375545" wp14:editId="0D14B535">
            <wp:simplePos x="0" y="0"/>
            <wp:positionH relativeFrom="page">
              <wp:posOffset>2892425</wp:posOffset>
            </wp:positionH>
            <wp:positionV relativeFrom="paragraph">
              <wp:posOffset>118745</wp:posOffset>
            </wp:positionV>
            <wp:extent cx="1882775" cy="1428750"/>
            <wp:effectExtent l="6350" t="9525" r="6350" b="0"/>
            <wp:wrapNone/>
            <wp:docPr id="1515746518" name="Group 146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2775" cy="1428750"/>
                      <a:chOff x="4555" y="187"/>
                      <a:chExt cx="2965" cy="2250"/>
                    </a:xfrm>
                  </wp:grpSpPr>
                  <pic:pic xmlns:pic="http://purl.oclc.org/ooxml/drawingml/picture">
                    <pic:nvPicPr>
                      <pic:cNvPr id="845881762" name="Picture 14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4564" y="196"/>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1191861924" name="Freeform 1468"/>
                    <wp:cNvSpPr>
                      <a:spLocks/>
                    </wp:cNvSpPr>
                    <wp:spPr bwMode="auto">
                      <a:xfrm>
                        <a:off x="4563" y="195"/>
                        <a:ext cx="2949" cy="2234"/>
                      </a:xfrm>
                      <a:custGeom>
                        <a:avLst/>
                        <a:gdLst>
                          <a:gd name="T0" fmla="*/ 2948 w 2949"/>
                          <a:gd name="T1" fmla="*/ 2052 h 2234"/>
                          <a:gd name="T2" fmla="*/ 2932 w 2949"/>
                          <a:gd name="T3" fmla="*/ 2122 h 2234"/>
                          <a:gd name="T4" fmla="*/ 2888 w 2949"/>
                          <a:gd name="T5" fmla="*/ 2180 h 2234"/>
                          <a:gd name="T6" fmla="*/ 2823 w 2949"/>
                          <a:gd name="T7" fmla="*/ 2218 h 2234"/>
                          <a:gd name="T8" fmla="*/ 2742 w 2949"/>
                          <a:gd name="T9" fmla="*/ 2233 h 2234"/>
                          <a:gd name="T10" fmla="*/ 205 w 2949"/>
                          <a:gd name="T11" fmla="*/ 2233 h 2234"/>
                          <a:gd name="T12" fmla="*/ 125 w 2949"/>
                          <a:gd name="T13" fmla="*/ 2218 h 2234"/>
                          <a:gd name="T14" fmla="*/ 60 w 2949"/>
                          <a:gd name="T15" fmla="*/ 2180 h 2234"/>
                          <a:gd name="T16" fmla="*/ 16 w 2949"/>
                          <a:gd name="T17" fmla="*/ 2122 h 2234"/>
                          <a:gd name="T18" fmla="*/ 0 w 2949"/>
                          <a:gd name="T19" fmla="*/ 2052 h 2234"/>
                          <a:gd name="T20" fmla="*/ 0 w 2949"/>
                          <a:gd name="T21" fmla="*/ 180 h 2234"/>
                          <a:gd name="T22" fmla="*/ 16 w 2949"/>
                          <a:gd name="T23" fmla="*/ 110 h 2234"/>
                          <a:gd name="T24" fmla="*/ 60 w 2949"/>
                          <a:gd name="T25" fmla="*/ 52 h 2234"/>
                          <a:gd name="T26" fmla="*/ 125 w 2949"/>
                          <a:gd name="T27" fmla="*/ 14 h 2234"/>
                          <a:gd name="T28" fmla="*/ 205 w 2949"/>
                          <a:gd name="T29" fmla="*/ 0 h 2234"/>
                          <a:gd name="T30" fmla="*/ 2742 w 2949"/>
                          <a:gd name="T31" fmla="*/ 0 h 2234"/>
                          <a:gd name="T32" fmla="*/ 2823 w 2949"/>
                          <a:gd name="T33" fmla="*/ 14 h 2234"/>
                          <a:gd name="T34" fmla="*/ 2888 w 2949"/>
                          <a:gd name="T35" fmla="*/ 52 h 2234"/>
                          <a:gd name="T36" fmla="*/ 2932 w 2949"/>
                          <a:gd name="T37" fmla="*/ 110 h 2234"/>
                          <a:gd name="T38" fmla="*/ 2948 w 2949"/>
                          <a:gd name="T39" fmla="*/ 180 h 2234"/>
                          <a:gd name="T40" fmla="*/ 2948 w 2949"/>
                          <a:gd name="T41" fmla="*/ 205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4">
                            <a:moveTo>
                              <a:pt x="2948" y="2052"/>
                            </a:moveTo>
                            <a:lnTo>
                              <a:pt x="2932" y="2122"/>
                            </a:lnTo>
                            <a:lnTo>
                              <a:pt x="2888" y="2180"/>
                            </a:lnTo>
                            <a:lnTo>
                              <a:pt x="2823" y="2218"/>
                            </a:lnTo>
                            <a:lnTo>
                              <a:pt x="2742" y="2233"/>
                            </a:lnTo>
                            <a:lnTo>
                              <a:pt x="205" y="2233"/>
                            </a:lnTo>
                            <a:lnTo>
                              <a:pt x="125" y="2218"/>
                            </a:lnTo>
                            <a:lnTo>
                              <a:pt x="60" y="2180"/>
                            </a:lnTo>
                            <a:lnTo>
                              <a:pt x="16" y="2122"/>
                            </a:lnTo>
                            <a:lnTo>
                              <a:pt x="0" y="2052"/>
                            </a:lnTo>
                            <a:lnTo>
                              <a:pt x="0" y="180"/>
                            </a:lnTo>
                            <a:lnTo>
                              <a:pt x="16" y="110"/>
                            </a:lnTo>
                            <a:lnTo>
                              <a:pt x="60" y="52"/>
                            </a:lnTo>
                            <a:lnTo>
                              <a:pt x="125" y="14"/>
                            </a:lnTo>
                            <a:lnTo>
                              <a:pt x="205" y="0"/>
                            </a:lnTo>
                            <a:lnTo>
                              <a:pt x="2742" y="0"/>
                            </a:lnTo>
                            <a:lnTo>
                              <a:pt x="2823" y="14"/>
                            </a:lnTo>
                            <a:lnTo>
                              <a:pt x="2888" y="52"/>
                            </a:lnTo>
                            <a:lnTo>
                              <a:pt x="2932" y="110"/>
                            </a:lnTo>
                            <a:lnTo>
                              <a:pt x="2948" y="180"/>
                            </a:lnTo>
                            <a:lnTo>
                              <a:pt x="2948" y="2052"/>
                            </a:lnTo>
                            <a:close/>
                          </a:path>
                        </a:pathLst>
                      </a:custGeom>
                      <a:noFill/>
                      <a:ln w="1019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323619614" name="Freeform 1469"/>
                    <wp:cNvSpPr>
                      <a:spLocks/>
                    </wp:cNvSpPr>
                    <wp:spPr bwMode="auto">
                      <a:xfrm>
                        <a:off x="5082" y="1608"/>
                        <a:ext cx="777" cy="569"/>
                      </a:xfrm>
                      <a:custGeom>
                        <a:avLst/>
                        <a:gdLst>
                          <a:gd name="T0" fmla="*/ 0 w 777"/>
                          <a:gd name="T1" fmla="*/ 0 h 569"/>
                          <a:gd name="T2" fmla="*/ 776 w 777"/>
                          <a:gd name="T3" fmla="*/ 569 h 569"/>
                        </a:gdLst>
                        <a:ahLst/>
                        <a:cxnLst>
                          <a:cxn ang="0">
                            <a:pos x="T0" y="T1"/>
                          </a:cxn>
                          <a:cxn ang="0">
                            <a:pos x="T2" y="T3"/>
                          </a:cxn>
                        </a:cxnLst>
                        <a:rect l="0" t="0" r="r" b="b"/>
                        <a:pathLst>
                          <a:path w="777" h="569">
                            <a:moveTo>
                              <a:pt x="0" y="0"/>
                            </a:moveTo>
                            <a:lnTo>
                              <a:pt x="776" y="56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551546320" name="Picture 14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4760" y="2127"/>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426973541" name="Picture 14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388" y="2126"/>
                        <a:ext cx="240" cy="160"/>
                      </a:xfrm>
                      <a:prstGeom prst="rect">
                        <a:avLst/>
                      </a:prstGeom>
                      <a:noFill/>
                      <a:extLst>
                        <a:ext uri="{909E8E84-426E-40DD-AFC4-6F175D3DCCD1}">
                          <a14:hiddenFill xmlns:a14="http://schemas.microsoft.com/office/drawing/2010/main">
                            <a:solidFill>
                              <a:srgbClr val="FFFFFF"/>
                            </a:solidFill>
                          </a14:hiddenFill>
                        </a:ext>
                      </a:extLst>
                    </pic:spPr>
                  </pic:pic>
                  <wp:wsp>
                    <wp:cNvPr id="1467264728" name="Freeform 1472"/>
                    <wp:cNvSpPr>
                      <a:spLocks/>
                    </wp:cNvSpPr>
                    <wp:spPr bwMode="auto">
                      <a:xfrm>
                        <a:off x="4763" y="402"/>
                        <a:ext cx="239" cy="641"/>
                      </a:xfrm>
                      <a:custGeom>
                        <a:avLst/>
                        <a:gdLst>
                          <a:gd name="T0" fmla="*/ 124 w 239"/>
                          <a:gd name="T1" fmla="*/ 0 h 641"/>
                          <a:gd name="T2" fmla="*/ 0 w 239"/>
                          <a:gd name="T3" fmla="*/ 403 h 641"/>
                          <a:gd name="T4" fmla="*/ 62 w 239"/>
                          <a:gd name="T5" fmla="*/ 403 h 641"/>
                          <a:gd name="T6" fmla="*/ 62 w 239"/>
                          <a:gd name="T7" fmla="*/ 640 h 641"/>
                          <a:gd name="T8" fmla="*/ 176 w 239"/>
                          <a:gd name="T9" fmla="*/ 640 h 641"/>
                          <a:gd name="T10" fmla="*/ 176 w 239"/>
                          <a:gd name="T11" fmla="*/ 403 h 641"/>
                          <a:gd name="T12" fmla="*/ 238 w 239"/>
                          <a:gd name="T13" fmla="*/ 403 h 641"/>
                          <a:gd name="T14" fmla="*/ 124 w 239"/>
                          <a:gd name="T15" fmla="*/ 0 h 6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9" h="641">
                            <a:moveTo>
                              <a:pt x="124" y="0"/>
                            </a:moveTo>
                            <a:lnTo>
                              <a:pt x="0" y="403"/>
                            </a:lnTo>
                            <a:lnTo>
                              <a:pt x="62" y="403"/>
                            </a:lnTo>
                            <a:lnTo>
                              <a:pt x="62" y="640"/>
                            </a:lnTo>
                            <a:lnTo>
                              <a:pt x="176" y="640"/>
                            </a:lnTo>
                            <a:lnTo>
                              <a:pt x="176" y="403"/>
                            </a:lnTo>
                            <a:lnTo>
                              <a:pt x="238" y="403"/>
                            </a:lnTo>
                            <a:lnTo>
                              <a:pt x="12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34423651" name="Text Box 1473"/>
                    <wp:cNvSpPr txBox="1">
                      <a:spLocks noChangeArrowheads="1"/>
                    </wp:cNvSpPr>
                    <wp:spPr bwMode="auto">
                      <a:xfrm>
                        <a:off x="4704" y="1419"/>
                        <a:ext cx="36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61B86EE" w14:textId="77777777" w:rsidR="006B3032" w:rsidRDefault="00000000">
                          <w:pPr>
                            <w:pStyle w:val="Plattetekst"/>
                            <w:kinsoku w:val="0"/>
                            <w:overflowPunct w:val="0"/>
                            <w:spacing w:line="12pt" w:lineRule="exact"/>
                            <w:rPr>
                              <w:color w:val="231F20"/>
                              <w:spacing w:val="-5"/>
                              <w:w w:val="115%"/>
                            </w:rPr>
                          </w:pPr>
                          <w:r>
                            <w:rPr>
                              <w:color w:val="231F20"/>
                              <w:spacing w:val="-5"/>
                              <w:w w:val="115%"/>
                            </w:rPr>
                            <w:t>(H)</w:t>
                          </w:r>
                        </w:p>
                      </wne:txbxContent>
                    </wp:txbx>
                    <wp:bodyPr rot="0" vert="horz" wrap="square" lIns="0" tIns="0" rIns="0" bIns="0" anchor="t" anchorCtr="0" upright="1">
                      <a:noAutofit/>
                    </wp:bodyPr>
                  </wp:wsp>
                  <wp:wsp>
                    <wp:cNvPr id="309484385" name="Text Box 1474"/>
                    <wp:cNvSpPr txBox="1">
                      <a:spLocks noChangeArrowheads="1"/>
                    </wp:cNvSpPr>
                    <wp:spPr bwMode="auto">
                      <a:xfrm>
                        <a:off x="4676" y="2111"/>
                        <a:ext cx="953"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7A3BC98" w14:textId="77777777" w:rsidR="006B3032" w:rsidRDefault="00000000">
                          <w:pPr>
                            <w:pStyle w:val="Plattetekst"/>
                            <w:kinsoku w:val="0"/>
                            <w:overflowPunct w:val="0"/>
                            <w:spacing w:line="11.95pt" w:lineRule="exact"/>
                            <w:rPr>
                              <w:color w:val="231F20"/>
                              <w:spacing w:val="-5"/>
                              <w:w w:val="110%"/>
                              <w:sz w:val="18"/>
                              <w:szCs w:val="18"/>
                            </w:rPr>
                          </w:pPr>
                          <w:r>
                            <w:rPr>
                              <w:color w:val="231F20"/>
                              <w:spacing w:val="3"/>
                              <w:w w:val="112%"/>
                              <w:position w:val="-3"/>
                            </w:rPr>
                            <w:t>(</w:t>
                          </w:r>
                          <w:r>
                            <w:rPr>
                              <w:color w:val="231F20"/>
                              <w:spacing w:val="-130"/>
                              <w:w w:val="112%"/>
                              <w:position w:val="-3"/>
                            </w:rPr>
                            <w:t>a</w:t>
                          </w:r>
                          <w:proofErr w:type="spellStart"/>
                          <w:r>
                            <w:rPr>
                              <w:color w:val="231F20"/>
                              <w:w w:val="109%"/>
                              <w:sz w:val="18"/>
                              <w:szCs w:val="18"/>
                            </w:rPr>
                            <w:t>F</w:t>
                          </w:r>
                          <w:r>
                            <w:rPr>
                              <w:color w:val="231F20"/>
                              <w:spacing w:val="-34"/>
                              <w:w w:val="109%"/>
                              <w:sz w:val="18"/>
                              <w:szCs w:val="18"/>
                            </w:rPr>
                            <w:t>i</w:t>
                          </w:r>
                          <w:proofErr w:type="spellEnd"/>
                          <w:r>
                            <w:rPr>
                              <w:color w:val="231F20"/>
                              <w:spacing w:val="-47"/>
                              <w:w w:val="112%"/>
                              <w:position w:val="-3"/>
                            </w:rPr>
                            <w:t>)</w:t>
                          </w:r>
                          <w:r>
                            <w:rPr>
                              <w:color w:val="231F20"/>
                              <w:w w:val="109%"/>
                              <w:sz w:val="18"/>
                              <w:szCs w:val="18"/>
                            </w:rPr>
                            <w:t>gure</w:t>
                          </w:r>
                          <w:r>
                            <w:rPr>
                              <w:color w:val="231F20"/>
                              <w:spacing w:val="15"/>
                              <w:w w:val="110%"/>
                              <w:sz w:val="18"/>
                              <w:szCs w:val="18"/>
                            </w:rPr>
                            <w:t xml:space="preserve"> </w:t>
                          </w:r>
                          <w:r>
                            <w:rPr>
                              <w:color w:val="231F20"/>
                              <w:spacing w:val="-5"/>
                              <w:w w:val="110%"/>
                              <w:sz w:val="18"/>
                              <w:szCs w:val="18"/>
                            </w:rPr>
                            <w:t>14</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0" allowOverlap="1" wp14:anchorId="53CF2503" wp14:editId="3759C130">
            <wp:simplePos x="0" y="0"/>
            <wp:positionH relativeFrom="page">
              <wp:posOffset>4930775</wp:posOffset>
            </wp:positionH>
            <wp:positionV relativeFrom="paragraph">
              <wp:posOffset>121920</wp:posOffset>
            </wp:positionV>
            <wp:extent cx="1882775" cy="1428750"/>
            <wp:effectExtent l="6350" t="3175" r="6350" b="6350"/>
            <wp:wrapNone/>
            <wp:docPr id="15102383" name="Group 147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2775" cy="1428750"/>
                      <a:chOff x="7765" y="192"/>
                      <a:chExt cx="2965" cy="2250"/>
                    </a:xfrm>
                  </wp:grpSpPr>
                  <pic:pic xmlns:pic="http://purl.oclc.org/ooxml/drawingml/picture">
                    <pic:nvPicPr>
                      <pic:cNvPr id="1018076472" name="Picture 14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774" y="201"/>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95473003" name="Freeform 1477"/>
                    <wp:cNvSpPr>
                      <a:spLocks/>
                    </wp:cNvSpPr>
                    <wp:spPr bwMode="auto">
                      <a:xfrm>
                        <a:off x="7773" y="200"/>
                        <a:ext cx="2949" cy="2234"/>
                      </a:xfrm>
                      <a:custGeom>
                        <a:avLst/>
                        <a:gdLst>
                          <a:gd name="T0" fmla="*/ 2948 w 2949"/>
                          <a:gd name="T1" fmla="*/ 2052 h 2234"/>
                          <a:gd name="T2" fmla="*/ 2932 w 2949"/>
                          <a:gd name="T3" fmla="*/ 2122 h 2234"/>
                          <a:gd name="T4" fmla="*/ 2888 w 2949"/>
                          <a:gd name="T5" fmla="*/ 2180 h 2234"/>
                          <a:gd name="T6" fmla="*/ 2823 w 2949"/>
                          <a:gd name="T7" fmla="*/ 2218 h 2234"/>
                          <a:gd name="T8" fmla="*/ 2742 w 2949"/>
                          <a:gd name="T9" fmla="*/ 2233 h 2234"/>
                          <a:gd name="T10" fmla="*/ 205 w 2949"/>
                          <a:gd name="T11" fmla="*/ 2233 h 2234"/>
                          <a:gd name="T12" fmla="*/ 125 w 2949"/>
                          <a:gd name="T13" fmla="*/ 2218 h 2234"/>
                          <a:gd name="T14" fmla="*/ 60 w 2949"/>
                          <a:gd name="T15" fmla="*/ 2180 h 2234"/>
                          <a:gd name="T16" fmla="*/ 16 w 2949"/>
                          <a:gd name="T17" fmla="*/ 2122 h 2234"/>
                          <a:gd name="T18" fmla="*/ 0 w 2949"/>
                          <a:gd name="T19" fmla="*/ 2052 h 2234"/>
                          <a:gd name="T20" fmla="*/ 0 w 2949"/>
                          <a:gd name="T21" fmla="*/ 180 h 2234"/>
                          <a:gd name="T22" fmla="*/ 16 w 2949"/>
                          <a:gd name="T23" fmla="*/ 110 h 2234"/>
                          <a:gd name="T24" fmla="*/ 60 w 2949"/>
                          <a:gd name="T25" fmla="*/ 52 h 2234"/>
                          <a:gd name="T26" fmla="*/ 125 w 2949"/>
                          <a:gd name="T27" fmla="*/ 14 h 2234"/>
                          <a:gd name="T28" fmla="*/ 205 w 2949"/>
                          <a:gd name="T29" fmla="*/ 0 h 2234"/>
                          <a:gd name="T30" fmla="*/ 2742 w 2949"/>
                          <a:gd name="T31" fmla="*/ 0 h 2234"/>
                          <a:gd name="T32" fmla="*/ 2823 w 2949"/>
                          <a:gd name="T33" fmla="*/ 14 h 2234"/>
                          <a:gd name="T34" fmla="*/ 2888 w 2949"/>
                          <a:gd name="T35" fmla="*/ 52 h 2234"/>
                          <a:gd name="T36" fmla="*/ 2932 w 2949"/>
                          <a:gd name="T37" fmla="*/ 110 h 2234"/>
                          <a:gd name="T38" fmla="*/ 2948 w 2949"/>
                          <a:gd name="T39" fmla="*/ 180 h 2234"/>
                          <a:gd name="T40" fmla="*/ 2948 w 2949"/>
                          <a:gd name="T41" fmla="*/ 2052 h 2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9" h="2234">
                            <a:moveTo>
                              <a:pt x="2948" y="2052"/>
                            </a:moveTo>
                            <a:lnTo>
                              <a:pt x="2932" y="2122"/>
                            </a:lnTo>
                            <a:lnTo>
                              <a:pt x="2888" y="2180"/>
                            </a:lnTo>
                            <a:lnTo>
                              <a:pt x="2823" y="2218"/>
                            </a:lnTo>
                            <a:lnTo>
                              <a:pt x="2742" y="2233"/>
                            </a:lnTo>
                            <a:lnTo>
                              <a:pt x="205" y="2233"/>
                            </a:lnTo>
                            <a:lnTo>
                              <a:pt x="125" y="2218"/>
                            </a:lnTo>
                            <a:lnTo>
                              <a:pt x="60" y="2180"/>
                            </a:lnTo>
                            <a:lnTo>
                              <a:pt x="16" y="2122"/>
                            </a:lnTo>
                            <a:lnTo>
                              <a:pt x="0" y="2052"/>
                            </a:lnTo>
                            <a:lnTo>
                              <a:pt x="0" y="180"/>
                            </a:lnTo>
                            <a:lnTo>
                              <a:pt x="16" y="110"/>
                            </a:lnTo>
                            <a:lnTo>
                              <a:pt x="60" y="52"/>
                            </a:lnTo>
                            <a:lnTo>
                              <a:pt x="125" y="14"/>
                            </a:lnTo>
                            <a:lnTo>
                              <a:pt x="205" y="0"/>
                            </a:lnTo>
                            <a:lnTo>
                              <a:pt x="2742" y="0"/>
                            </a:lnTo>
                            <a:lnTo>
                              <a:pt x="2823" y="14"/>
                            </a:lnTo>
                            <a:lnTo>
                              <a:pt x="2888" y="52"/>
                            </a:lnTo>
                            <a:lnTo>
                              <a:pt x="2932" y="110"/>
                            </a:lnTo>
                            <a:lnTo>
                              <a:pt x="2948" y="180"/>
                            </a:lnTo>
                            <a:lnTo>
                              <a:pt x="2948" y="2052"/>
                            </a:lnTo>
                            <a:close/>
                          </a:path>
                        </a:pathLst>
                      </a:custGeom>
                      <a:noFill/>
                      <a:ln w="1019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275446856" name="Picture 147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970" y="2127"/>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84985557" name="Picture 147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598" y="2126"/>
                        <a:ext cx="240" cy="180"/>
                      </a:xfrm>
                      <a:prstGeom prst="rect">
                        <a:avLst/>
                      </a:prstGeom>
                      <a:noFill/>
                      <a:extLst>
                        <a:ext uri="{909E8E84-426E-40DD-AFC4-6F175D3DCCD1}">
                          <a14:hiddenFill xmlns:a14="http://schemas.microsoft.com/office/drawing/2010/main">
                            <a:solidFill>
                              <a:srgbClr val="FFFFFF"/>
                            </a:solidFill>
                          </a14:hiddenFill>
                        </a:ext>
                      </a:extLst>
                    </pic:spPr>
                  </pic:pic>
                  <wp:wsp>
                    <wp:cNvPr id="386368708" name="Freeform 1480"/>
                    <wp:cNvSpPr>
                      <a:spLocks/>
                    </wp:cNvSpPr>
                    <wp:spPr bwMode="auto">
                      <a:xfrm>
                        <a:off x="7911" y="383"/>
                        <a:ext cx="305" cy="536"/>
                      </a:xfrm>
                      <a:custGeom>
                        <a:avLst/>
                        <a:gdLst>
                          <a:gd name="T0" fmla="*/ 282 w 305"/>
                          <a:gd name="T1" fmla="*/ 0 h 536"/>
                          <a:gd name="T2" fmla="*/ 35 w 305"/>
                          <a:gd name="T3" fmla="*/ 85 h 536"/>
                          <a:gd name="T4" fmla="*/ 117 w 305"/>
                          <a:gd name="T5" fmla="*/ 146 h 536"/>
                          <a:gd name="T6" fmla="*/ 83 w 305"/>
                          <a:gd name="T7" fmla="*/ 186 h 536"/>
                          <a:gd name="T8" fmla="*/ 54 w 305"/>
                          <a:gd name="T9" fmla="*/ 230 h 536"/>
                          <a:gd name="T10" fmla="*/ 31 w 305"/>
                          <a:gd name="T11" fmla="*/ 278 h 536"/>
                          <a:gd name="T12" fmla="*/ 13 w 305"/>
                          <a:gd name="T13" fmla="*/ 329 h 536"/>
                          <a:gd name="T14" fmla="*/ 4 w 305"/>
                          <a:gd name="T15" fmla="*/ 372 h 536"/>
                          <a:gd name="T16" fmla="*/ 0 w 305"/>
                          <a:gd name="T17" fmla="*/ 415 h 536"/>
                          <a:gd name="T18" fmla="*/ 0 w 305"/>
                          <a:gd name="T19" fmla="*/ 457 h 536"/>
                          <a:gd name="T20" fmla="*/ 4 w 305"/>
                          <a:gd name="T21" fmla="*/ 499 h 536"/>
                          <a:gd name="T22" fmla="*/ 142 w 305"/>
                          <a:gd name="T23" fmla="*/ 535 h 536"/>
                          <a:gd name="T24" fmla="*/ 138 w 305"/>
                          <a:gd name="T25" fmla="*/ 494 h 536"/>
                          <a:gd name="T26" fmla="*/ 138 w 305"/>
                          <a:gd name="T27" fmla="*/ 451 h 536"/>
                          <a:gd name="T28" fmla="*/ 143 w 305"/>
                          <a:gd name="T29" fmla="*/ 409 h 536"/>
                          <a:gd name="T30" fmla="*/ 152 w 305"/>
                          <a:gd name="T31" fmla="*/ 366 h 536"/>
                          <a:gd name="T32" fmla="*/ 164 w 305"/>
                          <a:gd name="T33" fmla="*/ 327 h 536"/>
                          <a:gd name="T34" fmla="*/ 180 w 305"/>
                          <a:gd name="T35" fmla="*/ 290 h 536"/>
                          <a:gd name="T36" fmla="*/ 199 w 305"/>
                          <a:gd name="T37" fmla="*/ 255 h 536"/>
                          <a:gd name="T38" fmla="*/ 221 w 305"/>
                          <a:gd name="T39" fmla="*/ 223 h 536"/>
                          <a:gd name="T40" fmla="*/ 304 w 305"/>
                          <a:gd name="T41" fmla="*/ 284 h 536"/>
                          <a:gd name="T42" fmla="*/ 282 w 305"/>
                          <a:gd name="T43" fmla="*/ 0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5" h="536">
                            <a:moveTo>
                              <a:pt x="282" y="0"/>
                            </a:moveTo>
                            <a:lnTo>
                              <a:pt x="35" y="85"/>
                            </a:lnTo>
                            <a:lnTo>
                              <a:pt x="117" y="146"/>
                            </a:lnTo>
                            <a:lnTo>
                              <a:pt x="83" y="186"/>
                            </a:lnTo>
                            <a:lnTo>
                              <a:pt x="54" y="230"/>
                            </a:lnTo>
                            <a:lnTo>
                              <a:pt x="31" y="278"/>
                            </a:lnTo>
                            <a:lnTo>
                              <a:pt x="13" y="329"/>
                            </a:lnTo>
                            <a:lnTo>
                              <a:pt x="4" y="372"/>
                            </a:lnTo>
                            <a:lnTo>
                              <a:pt x="0" y="415"/>
                            </a:lnTo>
                            <a:lnTo>
                              <a:pt x="0" y="457"/>
                            </a:lnTo>
                            <a:lnTo>
                              <a:pt x="4" y="499"/>
                            </a:lnTo>
                            <a:lnTo>
                              <a:pt x="142" y="535"/>
                            </a:lnTo>
                            <a:lnTo>
                              <a:pt x="138" y="494"/>
                            </a:lnTo>
                            <a:lnTo>
                              <a:pt x="138" y="451"/>
                            </a:lnTo>
                            <a:lnTo>
                              <a:pt x="143" y="409"/>
                            </a:lnTo>
                            <a:lnTo>
                              <a:pt x="152" y="366"/>
                            </a:lnTo>
                            <a:lnTo>
                              <a:pt x="164" y="327"/>
                            </a:lnTo>
                            <a:lnTo>
                              <a:pt x="180" y="290"/>
                            </a:lnTo>
                            <a:lnTo>
                              <a:pt x="199" y="255"/>
                            </a:lnTo>
                            <a:lnTo>
                              <a:pt x="221" y="223"/>
                            </a:lnTo>
                            <a:lnTo>
                              <a:pt x="304" y="284"/>
                            </a:lnTo>
                            <a:lnTo>
                              <a:pt x="28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066289311" name="Text Box 1481"/>
                    <wp:cNvSpPr txBox="1">
                      <a:spLocks noChangeArrowheads="1"/>
                    </wp:cNvSpPr>
                    <wp:spPr bwMode="auto">
                      <a:xfrm>
                        <a:off x="8373" y="1117"/>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73334D4B" w14:textId="77777777" w:rsidR="006B3032" w:rsidRDefault="00000000">
                          <w:pPr>
                            <w:pStyle w:val="Plattetekst"/>
                            <w:kinsoku w:val="0"/>
                            <w:overflowPunct w:val="0"/>
                            <w:spacing w:line="12pt" w:lineRule="exact"/>
                            <w:rPr>
                              <w:color w:val="231F20"/>
                              <w:spacing w:val="-5"/>
                              <w:w w:val="115%"/>
                            </w:rPr>
                          </w:pPr>
                          <w:r>
                            <w:rPr>
                              <w:color w:val="231F20"/>
                              <w:spacing w:val="-5"/>
                              <w:w w:val="115%"/>
                            </w:rPr>
                            <w:t>(P)</w:t>
                          </w:r>
                        </w:p>
                      </wne:txbxContent>
                    </wp:txbx>
                    <wp:bodyPr rot="0" vert="horz" wrap="square" lIns="0" tIns="0" rIns="0" bIns="0" anchor="t" anchorCtr="0" upright="1">
                      <a:noAutofit/>
                    </wp:bodyPr>
                  </wp:wsp>
                  <wp:wsp>
                    <wp:cNvPr id="169685056" name="Text Box 1482"/>
                    <wp:cNvSpPr txBox="1">
                      <a:spLocks noChangeArrowheads="1"/>
                    </wp:cNvSpPr>
                    <wp:spPr bwMode="auto">
                      <a:xfrm>
                        <a:off x="7974" y="2112"/>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3511D8E"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15</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sidR="00000000" w:rsidRPr="001D199C">
        <w:rPr>
          <w:b/>
          <w:bCs/>
          <w:color w:val="231F20"/>
          <w:w w:val="115%"/>
          <w:lang w:val="en-GB"/>
        </w:rPr>
        <w:t>HS-559</w:t>
      </w:r>
      <w:r w:rsidR="00000000" w:rsidRPr="001D199C">
        <w:rPr>
          <w:b/>
          <w:bCs/>
          <w:color w:val="231F20"/>
          <w:spacing w:val="-13"/>
          <w:w w:val="115%"/>
          <w:lang w:val="en-GB"/>
        </w:rPr>
        <w:t xml:space="preserve"> </w:t>
      </w:r>
      <w:r w:rsidR="00000000" w:rsidRPr="001D199C">
        <w:rPr>
          <w:b/>
          <w:bCs/>
          <w:color w:val="231F20"/>
          <w:spacing w:val="-10"/>
          <w:w w:val="115%"/>
          <w:lang w:val="en-GB"/>
        </w:rPr>
        <w:t>:</w:t>
      </w:r>
    </w:p>
    <w:p w14:paraId="034B9279" w14:textId="77777777" w:rsidR="006B3032" w:rsidRPr="001D199C" w:rsidRDefault="00000000">
      <w:pPr>
        <w:pStyle w:val="Plattetekst"/>
        <w:kinsoku w:val="0"/>
        <w:overflowPunct w:val="0"/>
        <w:spacing w:before="0.90pt" w:line="12.95pt" w:lineRule="auto"/>
        <w:ind w:start="35.25pt" w:end="328.95pt"/>
        <w:rPr>
          <w:color w:val="231F20"/>
          <w:w w:val="115%"/>
          <w:lang w:val="en-GB"/>
        </w:rPr>
      </w:pPr>
      <w:r w:rsidRPr="001D199C">
        <w:rPr>
          <w:b/>
          <w:bCs/>
          <w:color w:val="231F20"/>
          <w:w w:val="115%"/>
          <w:lang w:val="en-GB"/>
        </w:rPr>
        <w:t xml:space="preserve">Disassembling Batteries </w:t>
      </w:r>
      <w:r w:rsidRPr="001D199C">
        <w:rPr>
          <w:color w:val="231F20"/>
          <w:w w:val="115%"/>
          <w:lang w:val="en-GB"/>
        </w:rPr>
        <w:t xml:space="preserve">Disconnect front &amp; rear section wire harness (Q), then tear off battery straps (R) and battery </w:t>
      </w:r>
      <w:r w:rsidRPr="001D199C">
        <w:rPr>
          <w:color w:val="231F20"/>
          <w:spacing w:val="11"/>
          <w:w w:val="115%"/>
          <w:lang w:val="en-GB"/>
        </w:rPr>
        <w:t xml:space="preserve">connector </w:t>
      </w:r>
      <w:r w:rsidRPr="001D199C">
        <w:rPr>
          <w:color w:val="231F20"/>
          <w:w w:val="115%"/>
          <w:lang w:val="en-GB"/>
        </w:rPr>
        <w:t xml:space="preserve">(S) to </w:t>
      </w:r>
      <w:r w:rsidRPr="001D199C">
        <w:rPr>
          <w:color w:val="231F20"/>
          <w:spacing w:val="10"/>
          <w:w w:val="115%"/>
          <w:lang w:val="en-GB"/>
        </w:rPr>
        <w:t xml:space="preserve">remove </w:t>
      </w:r>
      <w:r w:rsidRPr="001D199C">
        <w:rPr>
          <w:color w:val="231F20"/>
          <w:spacing w:val="13"/>
          <w:w w:val="115%"/>
          <w:lang w:val="en-GB"/>
        </w:rPr>
        <w:t xml:space="preserve">the </w:t>
      </w:r>
      <w:r w:rsidRPr="001D199C">
        <w:rPr>
          <w:color w:val="231F20"/>
          <w:w w:val="115%"/>
          <w:lang w:val="en-GB"/>
        </w:rPr>
        <w:t>batteries (b). (Figure.16 &amp; 17)</w:t>
      </w:r>
    </w:p>
    <w:p w14:paraId="053EF132" w14:textId="77777777" w:rsidR="006B3032" w:rsidRPr="001D199C" w:rsidRDefault="00000000">
      <w:pPr>
        <w:pStyle w:val="Plattetekst"/>
        <w:kinsoku w:val="0"/>
        <w:overflowPunct w:val="0"/>
        <w:spacing w:before="4.80pt"/>
        <w:ind w:start="35.25pt"/>
        <w:rPr>
          <w:b/>
          <w:bCs/>
          <w:color w:val="231F20"/>
          <w:spacing w:val="-10"/>
          <w:w w:val="115%"/>
          <w:lang w:val="en-GB"/>
        </w:rPr>
      </w:pPr>
      <w:r w:rsidRPr="001D199C">
        <w:rPr>
          <w:b/>
          <w:bCs/>
          <w:color w:val="231F20"/>
          <w:w w:val="115%"/>
          <w:lang w:val="en-GB"/>
        </w:rPr>
        <w:t>HS-558</w:t>
      </w:r>
      <w:r w:rsidRPr="001D199C">
        <w:rPr>
          <w:b/>
          <w:bCs/>
          <w:color w:val="231F20"/>
          <w:spacing w:val="-13"/>
          <w:w w:val="115%"/>
          <w:lang w:val="en-GB"/>
        </w:rPr>
        <w:t xml:space="preserve"> </w:t>
      </w:r>
      <w:r w:rsidRPr="001D199C">
        <w:rPr>
          <w:b/>
          <w:bCs/>
          <w:color w:val="231F20"/>
          <w:spacing w:val="-10"/>
          <w:w w:val="115%"/>
          <w:lang w:val="en-GB"/>
        </w:rPr>
        <w:t>:</w:t>
      </w:r>
    </w:p>
    <w:p w14:paraId="4DEF253A" w14:textId="77777777" w:rsidR="00DF0BB1" w:rsidRPr="00DF0BB1" w:rsidRDefault="00DF0BB1" w:rsidP="004D79C4">
      <w:pPr>
        <w:pStyle w:val="Kop2"/>
        <w:kinsoku w:val="0"/>
        <w:overflowPunct w:val="0"/>
        <w:spacing w:before="0.95pt"/>
        <w:rPr>
          <w:color w:val="231F20"/>
          <w:spacing w:val="-2"/>
          <w:w w:val="115%"/>
        </w:rPr>
      </w:pPr>
      <w:r w:rsidRPr="001D199C">
        <w:rPr>
          <w:color w:val="231F20"/>
          <w:spacing w:val="-2"/>
          <w:w w:val="115%"/>
        </w:rPr>
        <w:t>Batterijen demonteren</w:t>
      </w:r>
    </w:p>
    <w:p w14:paraId="6A740067" w14:textId="77777777" w:rsidR="00DF0BB1" w:rsidRPr="001D199C" w:rsidRDefault="00DF0BB1" w:rsidP="004D79C4">
      <w:pPr>
        <w:pStyle w:val="Plattetekst"/>
        <w:kinsoku w:val="0"/>
        <w:overflowPunct w:val="0"/>
        <w:spacing w:before="0.90pt" w:line="12.95pt" w:lineRule="auto"/>
        <w:ind w:start="35.25pt" w:end="27.15pt"/>
        <w:rPr>
          <w:color w:val="231F20"/>
          <w:w w:val="115%"/>
          <w:lang w:val="en-GB"/>
        </w:rPr>
      </w:pPr>
      <w:r w:rsidRPr="001D199C">
        <w:rPr>
          <w:color w:val="231F20"/>
          <w:w w:val="115%"/>
        </w:rPr>
        <w:t>Koppel de kabelboom voor en achter (T) los en scheur vervolgens de batterijriemen (U) en de batterijconnector (V) af om de batterijen (b) te verwijderen. (Figuur 18 en 19)</w:t>
      </w:r>
    </w:p>
    <w:p w14:paraId="7C8BAD1B" w14:textId="7CCC4662" w:rsidR="006B3032" w:rsidRPr="001D199C" w:rsidRDefault="009B7BB2">
      <w:pPr>
        <w:pStyle w:val="Plattetekst"/>
        <w:kinsoku w:val="0"/>
        <w:overflowPunct w:val="0"/>
        <w:spacing w:before="0.35pt"/>
        <w:rPr>
          <w:sz w:val="12"/>
          <w:szCs w:val="12"/>
          <w:lang w:val="en-GB"/>
        </w:rPr>
      </w:pPr>
      <w:r>
        <w:rPr>
          <w:noProof/>
        </w:rPr>
        <w:drawing>
          <wp:anchor distT="0" distB="0" distL="0" distR="0" simplePos="0" relativeHeight="251651584" behindDoc="0" locked="0" layoutInCell="0" allowOverlap="1" wp14:anchorId="4CCBC1F9" wp14:editId="3F4608CC">
            <wp:simplePos x="0" y="0"/>
            <wp:positionH relativeFrom="page">
              <wp:posOffset>713105</wp:posOffset>
            </wp:positionH>
            <wp:positionV relativeFrom="paragraph">
              <wp:posOffset>107315</wp:posOffset>
            </wp:positionV>
            <wp:extent cx="6125210" cy="371475"/>
            <wp:effectExtent l="8255" t="6985" r="635" b="2540"/>
            <wp:wrapTopAndBottom/>
            <wp:docPr id="1197997012" name="Group 148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371475"/>
                      <a:chOff x="1087" y="169"/>
                      <a:chExt cx="9646" cy="585"/>
                    </a:xfrm>
                  </wp:grpSpPr>
                  <wp:grpSp>
                    <wp:cNvPr id="1908986811" name="Group 1484"/>
                    <wp:cNvGrpSpPr>
                      <a:grpSpLocks/>
                    </wp:cNvGrpSpPr>
                    <wp:grpSpPr bwMode="auto">
                      <a:xfrm>
                        <a:off x="1263" y="225"/>
                        <a:ext cx="500" cy="438"/>
                        <a:chOff x="1263" y="225"/>
                        <a:chExt cx="500" cy="438"/>
                      </a:xfrm>
                    </wp:grpSpPr>
                    <wp:wsp>
                      <wp:cNvPr id="611665576" name="Freeform 1485"/>
                      <wp:cNvSpPr>
                        <a:spLocks/>
                      </wp:cNvSpPr>
                      <wp:spPr bwMode="auto">
                        <a:xfrm>
                          <a:off x="1263" y="225"/>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5286020" name="Freeform 1486"/>
                      <wp:cNvSpPr>
                        <a:spLocks/>
                      </wp:cNvSpPr>
                      <wp:spPr bwMode="auto">
                        <a:xfrm>
                          <a:off x="1263" y="225"/>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598406751" name="Group 1487"/>
                    <wp:cNvGrpSpPr>
                      <a:grpSpLocks/>
                    </wp:cNvGrpSpPr>
                    <wp:grpSpPr bwMode="auto">
                      <a:xfrm>
                        <a:off x="1480" y="372"/>
                        <a:ext cx="55" cy="228"/>
                        <a:chOff x="1480" y="372"/>
                        <a:chExt cx="55" cy="228"/>
                      </a:xfrm>
                    </wp:grpSpPr>
                    <wp:wsp>
                      <wp:cNvPr id="1409331134" name="Freeform 1488"/>
                      <wp:cNvSpPr>
                        <a:spLocks/>
                      </wp:cNvSpPr>
                      <wp:spPr bwMode="auto">
                        <a:xfrm>
                          <a:off x="1480" y="372"/>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837461027" name="Freeform 1489"/>
                      <wp:cNvSpPr>
                        <a:spLocks/>
                      </wp:cNvSpPr>
                      <wp:spPr bwMode="auto">
                        <a:xfrm>
                          <a:off x="1480" y="372"/>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2051960402" name="Freeform 1490"/>
                    <wp:cNvSpPr>
                      <a:spLocks/>
                    </wp:cNvSpPr>
                    <wp:spPr bwMode="auto">
                      <a:xfrm>
                        <a:off x="1097" y="179"/>
                        <a:ext cx="9626" cy="565"/>
                      </a:xfrm>
                      <a:custGeom>
                        <a:avLst/>
                        <a:gdLst>
                          <a:gd name="T0" fmla="*/ 9625 w 9626"/>
                          <a:gd name="T1" fmla="*/ 564 h 565"/>
                          <a:gd name="T2" fmla="*/ 0 w 9626"/>
                          <a:gd name="T3" fmla="*/ 564 h 565"/>
                          <a:gd name="T4" fmla="*/ 0 w 9626"/>
                          <a:gd name="T5" fmla="*/ 0 h 565"/>
                          <a:gd name="T6" fmla="*/ 9625 w 9626"/>
                          <a:gd name="T7" fmla="*/ 0 h 565"/>
                          <a:gd name="T8" fmla="*/ 9625 w 9626"/>
                          <a:gd name="T9" fmla="*/ 564 h 565"/>
                        </a:gdLst>
                        <a:ahLst/>
                        <a:cxnLst>
                          <a:cxn ang="0">
                            <a:pos x="T0" y="T1"/>
                          </a:cxn>
                          <a:cxn ang="0">
                            <a:pos x="T2" y="T3"/>
                          </a:cxn>
                          <a:cxn ang="0">
                            <a:pos x="T4" y="T5"/>
                          </a:cxn>
                          <a:cxn ang="0">
                            <a:pos x="T6" y="T7"/>
                          </a:cxn>
                          <a:cxn ang="0">
                            <a:pos x="T8" y="T9"/>
                          </a:cxn>
                        </a:cxnLst>
                        <a:rect l="0" t="0" r="r" b="b"/>
                        <a:pathLst>
                          <a:path w="9626" h="565">
                            <a:moveTo>
                              <a:pt x="9625" y="564"/>
                            </a:moveTo>
                            <a:lnTo>
                              <a:pt x="0" y="564"/>
                            </a:lnTo>
                            <a:lnTo>
                              <a:pt x="0" y="0"/>
                            </a:lnTo>
                            <a:lnTo>
                              <a:pt x="9625" y="0"/>
                            </a:lnTo>
                            <a:lnTo>
                              <a:pt x="9625" y="564"/>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99130829" name="Picture 149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636" y="464"/>
                        <a:ext cx="220" cy="22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462855843" name="Picture 14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883" y="464"/>
                        <a:ext cx="220" cy="220"/>
                      </a:xfrm>
                      <a:prstGeom prst="rect">
                        <a:avLst/>
                      </a:prstGeom>
                      <a:noFill/>
                      <a:extLst>
                        <a:ext uri="{909E8E84-426E-40DD-AFC4-6F175D3DCCD1}">
                          <a14:hiddenFill xmlns:a14="http://schemas.microsoft.com/office/drawing/2010/main">
                            <a:solidFill>
                              <a:srgbClr val="FFFFFF"/>
                            </a:solidFill>
                          </a14:hiddenFill>
                        </a:ext>
                      </a:extLst>
                    </pic:spPr>
                  </pic:pic>
                  <wp:wsp>
                    <wp:cNvPr id="639990669" name="Text Box 1493"/>
                    <wp:cNvSpPr txBox="1">
                      <a:spLocks noChangeArrowheads="1"/>
                    </wp:cNvSpPr>
                    <wp:spPr bwMode="auto">
                      <a:xfrm>
                        <a:off x="1848" y="217"/>
                        <a:ext cx="711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2CAE43D" w14:textId="77777777" w:rsidR="00DF0BB1" w:rsidRPr="00DF0BB1" w:rsidRDefault="00DF0BB1" w:rsidP="00493884">
                          <w:pPr>
                            <w:pStyle w:val="Plattetekst"/>
                            <w:kinsoku w:val="0"/>
                            <w:overflowPunct w:val="0"/>
                            <w:spacing w:line="12pt" w:lineRule="exact"/>
                            <w:rPr>
                              <w:b/>
                              <w:bCs/>
                              <w:color w:val="231F20"/>
                              <w:spacing w:val="-2"/>
                              <w:w w:val="115%"/>
                              <w:sz w:val="16"/>
                              <w:szCs w:val="16"/>
                            </w:rPr>
                          </w:pPr>
                          <w:r w:rsidRPr="008D3EE2">
                            <w:rPr>
                              <w:b/>
                              <w:bCs/>
                              <w:color w:val="231F20"/>
                              <w:w w:val="115%"/>
                              <w:sz w:val="16"/>
                              <w:szCs w:val="16"/>
                            </w:rPr>
                            <w:t>Wees voorzichtig bij het verwijderen van batterijen, want batterijen zijn zwaar.</w:t>
                          </w:r>
                        </w:p>
                        <w:p w14:paraId="7AC663A2" w14:textId="5F7C68BC" w:rsidR="006B3032" w:rsidRPr="00DF0BB1" w:rsidRDefault="006B3032">
                          <w:pPr>
                            <w:pStyle w:val="Plattetekst"/>
                            <w:kinsoku w:val="0"/>
                            <w:overflowPunct w:val="0"/>
                            <w:spacing w:line="12pt" w:lineRule="exact"/>
                            <w:rPr>
                              <w:b/>
                              <w:bCs/>
                              <w:color w:val="231F20"/>
                              <w:spacing w:val="-2"/>
                              <w:w w:val="115%"/>
                              <w:sz w:val="16"/>
                              <w:szCs w:val="16"/>
                            </w:rPr>
                          </w:pPr>
                        </w:p>
                      </wne:txbxContent>
                    </wp:txbx>
                    <wp:bodyPr rot="0" vert="horz" wrap="square" lIns="0" tIns="0" rIns="0" bIns="0" anchor="t" anchorCtr="0" upright="1">
                      <a:noAutofit/>
                    </wp:bodyPr>
                  </wp:wsp>
                  <wp:wsp>
                    <wp:cNvPr id="1820437222" name="Text Box 1494"/>
                    <wp:cNvSpPr txBox="1">
                      <a:spLocks noChangeArrowheads="1"/>
                    </wp:cNvSpPr>
                    <wp:spPr bwMode="auto">
                      <a:xfrm>
                        <a:off x="1848" y="346"/>
                        <a:ext cx="821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D051474" w14:textId="77777777" w:rsidR="00DF0BB1" w:rsidRPr="008D3EE2" w:rsidRDefault="00DF0BB1" w:rsidP="006950B9">
                          <w:pPr>
                            <w:pStyle w:val="Plattetekst"/>
                            <w:kinsoku w:val="0"/>
                            <w:overflowPunct w:val="0"/>
                            <w:spacing w:line="19.70pt" w:lineRule="exact"/>
                            <w:rPr>
                              <w:b/>
                              <w:bCs/>
                              <w:color w:val="231F20"/>
                              <w:spacing w:val="-2"/>
                              <w:w w:val="115%"/>
                              <w:position w:val="1"/>
                              <w:sz w:val="16"/>
                              <w:szCs w:val="16"/>
                            </w:rPr>
                          </w:pPr>
                          <w:r w:rsidRPr="008D3EE2">
                            <w:rPr>
                              <w:b/>
                              <w:bCs/>
                              <w:color w:val="231F20"/>
                              <w:w w:val="115%"/>
                              <w:position w:val="1"/>
                              <w:sz w:val="16"/>
                              <w:szCs w:val="16"/>
                            </w:rPr>
                            <w:t>Raak de accupool niet aan met metalen om gevaar te voorkomen.</w:t>
                          </w:r>
                        </w:p>
                        <w:p w14:paraId="386EE2BC" w14:textId="6C4947A3" w:rsidR="006B3032" w:rsidRPr="008D3EE2" w:rsidRDefault="006B3032">
                          <w:pPr>
                            <w:pStyle w:val="Plattetekst"/>
                            <w:kinsoku w:val="0"/>
                            <w:overflowPunct w:val="0"/>
                            <w:spacing w:line="19.70pt" w:lineRule="exact"/>
                            <w:rPr>
                              <w:b/>
                              <w:bCs/>
                              <w:color w:val="231F20"/>
                              <w:spacing w:val="-2"/>
                              <w:w w:val="115%"/>
                              <w:position w:val="1"/>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2608" behindDoc="0" locked="0" layoutInCell="0" allowOverlap="1" wp14:anchorId="3FDD5E26" wp14:editId="285F0C9C">
            <wp:simplePos x="0" y="0"/>
            <wp:positionH relativeFrom="page">
              <wp:posOffset>690880</wp:posOffset>
            </wp:positionH>
            <wp:positionV relativeFrom="paragraph">
              <wp:posOffset>631190</wp:posOffset>
            </wp:positionV>
            <wp:extent cx="2638425" cy="1637665"/>
            <wp:effectExtent l="5080" t="6985" r="4445" b="3175"/>
            <wp:wrapTopAndBottom/>
            <wp:docPr id="1246238659" name="Group 149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2638425" cy="1637665"/>
                      <a:chOff x="1088" y="994"/>
                      <a:chExt cx="4155" cy="2579"/>
                    </a:xfrm>
                  </wp:grpSpPr>
                  <pic:pic xmlns:pic="http://purl.oclc.org/ooxml/drawingml/picture">
                    <pic:nvPicPr>
                      <pic:cNvPr id="2057823996" name="Picture 149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97" y="1004"/>
                        <a:ext cx="2980" cy="2240"/>
                      </a:xfrm>
                      <a:prstGeom prst="rect">
                        <a:avLst/>
                      </a:prstGeom>
                      <a:noFill/>
                      <a:extLst>
                        <a:ext uri="{909E8E84-426E-40DD-AFC4-6F175D3DCCD1}">
                          <a14:hiddenFill xmlns:a14="http://schemas.microsoft.com/office/drawing/2010/main">
                            <a:solidFill>
                              <a:srgbClr val="FFFFFF"/>
                            </a:solidFill>
                          </a14:hiddenFill>
                        </a:ext>
                      </a:extLst>
                    </pic:spPr>
                  </pic:pic>
                  <wp:wsp>
                    <wp:cNvPr id="1652649456" name="Freeform 1497"/>
                    <wp:cNvSpPr>
                      <a:spLocks/>
                    </wp:cNvSpPr>
                    <wp:spPr bwMode="auto">
                      <a:xfrm>
                        <a:off x="1097" y="1003"/>
                        <a:ext cx="2979" cy="2242"/>
                      </a:xfrm>
                      <a:custGeom>
                        <a:avLst/>
                        <a:gdLst>
                          <a:gd name="T0" fmla="*/ 2978 w 2979"/>
                          <a:gd name="T1" fmla="*/ 2033 h 2242"/>
                          <a:gd name="T2" fmla="*/ 2968 w 2979"/>
                          <a:gd name="T3" fmla="*/ 2099 h 2242"/>
                          <a:gd name="T4" fmla="*/ 2938 w 2979"/>
                          <a:gd name="T5" fmla="*/ 2156 h 2242"/>
                          <a:gd name="T6" fmla="*/ 2893 w 2979"/>
                          <a:gd name="T7" fmla="*/ 2201 h 2242"/>
                          <a:gd name="T8" fmla="*/ 2836 w 2979"/>
                          <a:gd name="T9" fmla="*/ 2230 h 2242"/>
                          <a:gd name="T10" fmla="*/ 2770 w 2979"/>
                          <a:gd name="T11" fmla="*/ 2241 h 2242"/>
                          <a:gd name="T12" fmla="*/ 207 w 2979"/>
                          <a:gd name="T13" fmla="*/ 2241 h 2242"/>
                          <a:gd name="T14" fmla="*/ 142 w 2979"/>
                          <a:gd name="T15" fmla="*/ 2230 h 2242"/>
                          <a:gd name="T16" fmla="*/ 85 w 2979"/>
                          <a:gd name="T17" fmla="*/ 2201 h 2242"/>
                          <a:gd name="T18" fmla="*/ 40 w 2979"/>
                          <a:gd name="T19" fmla="*/ 2156 h 2242"/>
                          <a:gd name="T20" fmla="*/ 10 w 2979"/>
                          <a:gd name="T21" fmla="*/ 2099 h 2242"/>
                          <a:gd name="T22" fmla="*/ 0 w 2979"/>
                          <a:gd name="T23" fmla="*/ 2033 h 2242"/>
                          <a:gd name="T24" fmla="*/ 0 w 2979"/>
                          <a:gd name="T25" fmla="*/ 207 h 2242"/>
                          <a:gd name="T26" fmla="*/ 10 w 2979"/>
                          <a:gd name="T27" fmla="*/ 142 h 2242"/>
                          <a:gd name="T28" fmla="*/ 40 w 2979"/>
                          <a:gd name="T29" fmla="*/ 85 h 2242"/>
                          <a:gd name="T30" fmla="*/ 85 w 2979"/>
                          <a:gd name="T31" fmla="*/ 40 h 2242"/>
                          <a:gd name="T32" fmla="*/ 142 w 2979"/>
                          <a:gd name="T33" fmla="*/ 10 h 2242"/>
                          <a:gd name="T34" fmla="*/ 207 w 2979"/>
                          <a:gd name="T35" fmla="*/ 0 h 2242"/>
                          <a:gd name="T36" fmla="*/ 2770 w 2979"/>
                          <a:gd name="T37" fmla="*/ 0 h 2242"/>
                          <a:gd name="T38" fmla="*/ 2836 w 2979"/>
                          <a:gd name="T39" fmla="*/ 10 h 2242"/>
                          <a:gd name="T40" fmla="*/ 2893 w 2979"/>
                          <a:gd name="T41" fmla="*/ 40 h 2242"/>
                          <a:gd name="T42" fmla="*/ 2938 w 2979"/>
                          <a:gd name="T43" fmla="*/ 85 h 2242"/>
                          <a:gd name="T44" fmla="*/ 2968 w 2979"/>
                          <a:gd name="T45" fmla="*/ 142 h 2242"/>
                          <a:gd name="T46" fmla="*/ 2978 w 2979"/>
                          <a:gd name="T47" fmla="*/ 207 h 2242"/>
                          <a:gd name="T48" fmla="*/ 2978 w 2979"/>
                          <a:gd name="T49" fmla="*/ 2033 h 2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79" h="2242">
                            <a:moveTo>
                              <a:pt x="2978" y="2033"/>
                            </a:moveTo>
                            <a:lnTo>
                              <a:pt x="2968" y="2099"/>
                            </a:lnTo>
                            <a:lnTo>
                              <a:pt x="2938" y="2156"/>
                            </a:lnTo>
                            <a:lnTo>
                              <a:pt x="2893" y="2201"/>
                            </a:lnTo>
                            <a:lnTo>
                              <a:pt x="2836" y="2230"/>
                            </a:lnTo>
                            <a:lnTo>
                              <a:pt x="2770" y="2241"/>
                            </a:lnTo>
                            <a:lnTo>
                              <a:pt x="207" y="2241"/>
                            </a:lnTo>
                            <a:lnTo>
                              <a:pt x="142" y="2230"/>
                            </a:lnTo>
                            <a:lnTo>
                              <a:pt x="85" y="2201"/>
                            </a:lnTo>
                            <a:lnTo>
                              <a:pt x="40" y="2156"/>
                            </a:lnTo>
                            <a:lnTo>
                              <a:pt x="10" y="2099"/>
                            </a:lnTo>
                            <a:lnTo>
                              <a:pt x="0" y="2033"/>
                            </a:lnTo>
                            <a:lnTo>
                              <a:pt x="0" y="207"/>
                            </a:lnTo>
                            <a:lnTo>
                              <a:pt x="10" y="142"/>
                            </a:lnTo>
                            <a:lnTo>
                              <a:pt x="40" y="85"/>
                            </a:lnTo>
                            <a:lnTo>
                              <a:pt x="85" y="40"/>
                            </a:lnTo>
                            <a:lnTo>
                              <a:pt x="142" y="10"/>
                            </a:lnTo>
                            <a:lnTo>
                              <a:pt x="207" y="0"/>
                            </a:lnTo>
                            <a:lnTo>
                              <a:pt x="2770" y="0"/>
                            </a:lnTo>
                            <a:lnTo>
                              <a:pt x="2836" y="10"/>
                            </a:lnTo>
                            <a:lnTo>
                              <a:pt x="2893" y="40"/>
                            </a:lnTo>
                            <a:lnTo>
                              <a:pt x="2938" y="85"/>
                            </a:lnTo>
                            <a:lnTo>
                              <a:pt x="2968" y="142"/>
                            </a:lnTo>
                            <a:lnTo>
                              <a:pt x="2978" y="207"/>
                            </a:lnTo>
                            <a:lnTo>
                              <a:pt x="2978" y="2033"/>
                            </a:lnTo>
                            <a:close/>
                          </a:path>
                        </a:pathLst>
                      </a:custGeom>
                      <a:noFill/>
                      <a:ln w="1099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23467727" name="Picture 149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3748" y="2361"/>
                        <a:ext cx="1480" cy="1200"/>
                      </a:xfrm>
                      <a:prstGeom prst="rect">
                        <a:avLst/>
                      </a:prstGeom>
                      <a:noFill/>
                      <a:extLst>
                        <a:ext uri="{909E8E84-426E-40DD-AFC4-6F175D3DCCD1}">
                          <a14:hiddenFill xmlns:a14="http://schemas.microsoft.com/office/drawing/2010/main">
                            <a:solidFill>
                              <a:srgbClr val="FFFFFF"/>
                            </a:solidFill>
                          </a14:hiddenFill>
                        </a:ext>
                      </a:extLst>
                    </pic:spPr>
                  </pic:pic>
                  <wp:wsp>
                    <wp:cNvPr id="1909931297" name="Freeform 1499"/>
                    <wp:cNvSpPr>
                      <a:spLocks/>
                    </wp:cNvSpPr>
                    <wp:spPr bwMode="auto">
                      <a:xfrm>
                        <a:off x="3748" y="2361"/>
                        <a:ext cx="1489" cy="1206"/>
                      </a:xfrm>
                      <a:custGeom>
                        <a:avLst/>
                        <a:gdLst>
                          <a:gd name="T0" fmla="*/ 1488 w 1489"/>
                          <a:gd name="T1" fmla="*/ 1092 h 1206"/>
                          <a:gd name="T2" fmla="*/ 1479 w 1489"/>
                          <a:gd name="T3" fmla="*/ 1136 h 1206"/>
                          <a:gd name="T4" fmla="*/ 1454 w 1489"/>
                          <a:gd name="T5" fmla="*/ 1172 h 1206"/>
                          <a:gd name="T6" fmla="*/ 1419 w 1489"/>
                          <a:gd name="T7" fmla="*/ 1196 h 1206"/>
                          <a:gd name="T8" fmla="*/ 1375 w 1489"/>
                          <a:gd name="T9" fmla="*/ 1205 h 1206"/>
                          <a:gd name="T10" fmla="*/ 112 w 1489"/>
                          <a:gd name="T11" fmla="*/ 1205 h 1206"/>
                          <a:gd name="T12" fmla="*/ 68 w 1489"/>
                          <a:gd name="T13" fmla="*/ 1196 h 1206"/>
                          <a:gd name="T14" fmla="*/ 33 w 1489"/>
                          <a:gd name="T15" fmla="*/ 1172 h 1206"/>
                          <a:gd name="T16" fmla="*/ 8 w 1489"/>
                          <a:gd name="T17" fmla="*/ 1136 h 1206"/>
                          <a:gd name="T18" fmla="*/ 0 w 1489"/>
                          <a:gd name="T19" fmla="*/ 1092 h 1206"/>
                          <a:gd name="T20" fmla="*/ 0 w 1489"/>
                          <a:gd name="T21" fmla="*/ 112 h 1206"/>
                          <a:gd name="T22" fmla="*/ 8 w 1489"/>
                          <a:gd name="T23" fmla="*/ 68 h 1206"/>
                          <a:gd name="T24" fmla="*/ 33 w 1489"/>
                          <a:gd name="T25" fmla="*/ 33 h 1206"/>
                          <a:gd name="T26" fmla="*/ 68 w 1489"/>
                          <a:gd name="T27" fmla="*/ 8 h 1206"/>
                          <a:gd name="T28" fmla="*/ 112 w 1489"/>
                          <a:gd name="T29" fmla="*/ 0 h 1206"/>
                          <a:gd name="T30" fmla="*/ 1375 w 1489"/>
                          <a:gd name="T31" fmla="*/ 0 h 1206"/>
                          <a:gd name="T32" fmla="*/ 1419 w 1489"/>
                          <a:gd name="T33" fmla="*/ 8 h 1206"/>
                          <a:gd name="T34" fmla="*/ 1454 w 1489"/>
                          <a:gd name="T35" fmla="*/ 33 h 1206"/>
                          <a:gd name="T36" fmla="*/ 1479 w 1489"/>
                          <a:gd name="T37" fmla="*/ 68 h 1206"/>
                          <a:gd name="T38" fmla="*/ 1488 w 1489"/>
                          <a:gd name="T39" fmla="*/ 112 h 1206"/>
                          <a:gd name="T40" fmla="*/ 1488 w 1489"/>
                          <a:gd name="T41" fmla="*/ 1092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1206">
                            <a:moveTo>
                              <a:pt x="1488" y="1092"/>
                            </a:moveTo>
                            <a:lnTo>
                              <a:pt x="1479" y="1136"/>
                            </a:lnTo>
                            <a:lnTo>
                              <a:pt x="1454" y="1172"/>
                            </a:lnTo>
                            <a:lnTo>
                              <a:pt x="1419" y="1196"/>
                            </a:lnTo>
                            <a:lnTo>
                              <a:pt x="1375" y="1205"/>
                            </a:lnTo>
                            <a:lnTo>
                              <a:pt x="112" y="1205"/>
                            </a:lnTo>
                            <a:lnTo>
                              <a:pt x="68" y="1196"/>
                            </a:lnTo>
                            <a:lnTo>
                              <a:pt x="33" y="1172"/>
                            </a:lnTo>
                            <a:lnTo>
                              <a:pt x="8" y="1136"/>
                            </a:lnTo>
                            <a:lnTo>
                              <a:pt x="0" y="1092"/>
                            </a:lnTo>
                            <a:lnTo>
                              <a:pt x="0" y="112"/>
                            </a:lnTo>
                            <a:lnTo>
                              <a:pt x="8" y="68"/>
                            </a:lnTo>
                            <a:lnTo>
                              <a:pt x="33" y="33"/>
                            </a:lnTo>
                            <a:lnTo>
                              <a:pt x="68" y="8"/>
                            </a:lnTo>
                            <a:lnTo>
                              <a:pt x="112" y="0"/>
                            </a:lnTo>
                            <a:lnTo>
                              <a:pt x="1375" y="0"/>
                            </a:lnTo>
                            <a:lnTo>
                              <a:pt x="1419" y="8"/>
                            </a:lnTo>
                            <a:lnTo>
                              <a:pt x="1454" y="33"/>
                            </a:lnTo>
                            <a:lnTo>
                              <a:pt x="1479" y="68"/>
                            </a:lnTo>
                            <a:lnTo>
                              <a:pt x="1488" y="112"/>
                            </a:lnTo>
                            <a:lnTo>
                              <a:pt x="1488" y="1092"/>
                            </a:lnTo>
                            <a:close/>
                          </a:path>
                        </a:pathLst>
                      </a:custGeom>
                      <a:noFill/>
                      <a:ln w="84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8986591" name="Picture 15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294" y="2938"/>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839068908" name="Picture 15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922" y="2938"/>
                        <a:ext cx="240" cy="180"/>
                      </a:xfrm>
                      <a:prstGeom prst="rect">
                        <a:avLst/>
                      </a:prstGeom>
                      <a:noFill/>
                      <a:extLst>
                        <a:ext uri="{909E8E84-426E-40DD-AFC4-6F175D3DCCD1}">
                          <a14:hiddenFill xmlns:a14="http://schemas.microsoft.com/office/drawing/2010/main">
                            <a:solidFill>
                              <a:srgbClr val="FFFFFF"/>
                            </a:solidFill>
                          </a14:hiddenFill>
                        </a:ext>
                      </a:extLst>
                    </pic:spPr>
                  </pic:pic>
                  <wp:wsp>
                    <wp:cNvPr id="336603371" name="Freeform 1502"/>
                    <wp:cNvSpPr>
                      <a:spLocks/>
                    </wp:cNvSpPr>
                    <wp:spPr bwMode="auto">
                      <a:xfrm>
                        <a:off x="2154" y="1409"/>
                        <a:ext cx="511" cy="1317"/>
                      </a:xfrm>
                      <a:custGeom>
                        <a:avLst/>
                        <a:gdLst>
                          <a:gd name="T0" fmla="*/ 0 w 511"/>
                          <a:gd name="T1" fmla="*/ 1316 h 1317"/>
                          <a:gd name="T2" fmla="*/ 510 w 511"/>
                          <a:gd name="T3" fmla="*/ 0 h 1317"/>
                          <a:gd name="T4" fmla="*/ 289 w 511"/>
                          <a:gd name="T5" fmla="*/ 1277 h 1317"/>
                        </a:gdLst>
                        <a:ahLst/>
                        <a:cxnLst>
                          <a:cxn ang="0">
                            <a:pos x="T0" y="T1"/>
                          </a:cxn>
                          <a:cxn ang="0">
                            <a:pos x="T2" y="T3"/>
                          </a:cxn>
                          <a:cxn ang="0">
                            <a:pos x="T4" y="T5"/>
                          </a:cxn>
                        </a:cxnLst>
                        <a:rect l="0" t="0" r="r" b="b"/>
                        <a:pathLst>
                          <a:path w="511" h="1317">
                            <a:moveTo>
                              <a:pt x="0" y="1316"/>
                            </a:moveTo>
                            <a:lnTo>
                              <a:pt x="510" y="0"/>
                            </a:lnTo>
                            <a:lnTo>
                              <a:pt x="289" y="1277"/>
                            </a:lnTo>
                          </a:path>
                        </a:pathLst>
                      </a:custGeom>
                      <a:noFill/>
                      <a:ln w="9524">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893127755" name="Text Box 1503"/>
                    <wp:cNvSpPr txBox="1">
                      <a:spLocks noChangeArrowheads="1"/>
                    </wp:cNvSpPr>
                    <wp:spPr bwMode="auto">
                      <a:xfrm>
                        <a:off x="2489" y="1141"/>
                        <a:ext cx="379"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950D5B0" w14:textId="77777777" w:rsidR="006B3032" w:rsidRDefault="00000000">
                          <w:pPr>
                            <w:pStyle w:val="Plattetekst"/>
                            <w:kinsoku w:val="0"/>
                            <w:overflowPunct w:val="0"/>
                            <w:spacing w:line="12pt" w:lineRule="exact"/>
                            <w:rPr>
                              <w:color w:val="231F20"/>
                              <w:spacing w:val="-5"/>
                              <w:w w:val="115%"/>
                            </w:rPr>
                          </w:pPr>
                          <w:r>
                            <w:rPr>
                              <w:color w:val="231F20"/>
                              <w:spacing w:val="-5"/>
                              <w:w w:val="115%"/>
                            </w:rPr>
                            <w:t>(Q)</w:t>
                          </w:r>
                        </w:p>
                      </wne:txbxContent>
                    </wp:txbx>
                    <wp:bodyPr rot="0" vert="horz" wrap="square" lIns="0" tIns="0" rIns="0" bIns="0" anchor="t" anchorCtr="0" upright="1">
                      <a:noAutofit/>
                    </wp:bodyPr>
                  </wp:wsp>
                  <wp:wsp>
                    <wp:cNvPr id="1819413522" name="Text Box 1504"/>
                    <wp:cNvSpPr txBox="1">
                      <a:spLocks noChangeArrowheads="1"/>
                    </wp:cNvSpPr>
                    <wp:spPr bwMode="auto">
                      <a:xfrm>
                        <a:off x="4434" y="2710"/>
                        <a:ext cx="36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5DA5BF9" w14:textId="77777777" w:rsidR="006B3032" w:rsidRDefault="00000000">
                          <w:pPr>
                            <w:pStyle w:val="Plattetekst"/>
                            <w:kinsoku w:val="0"/>
                            <w:overflowPunct w:val="0"/>
                            <w:spacing w:line="12pt" w:lineRule="exact"/>
                            <w:rPr>
                              <w:color w:val="FFFFFF"/>
                              <w:spacing w:val="-5"/>
                              <w:w w:val="115%"/>
                            </w:rPr>
                          </w:pPr>
                          <w:r>
                            <w:rPr>
                              <w:color w:val="FFFFFF"/>
                              <w:spacing w:val="-5"/>
                              <w:w w:val="115%"/>
                            </w:rPr>
                            <w:t>(R)</w:t>
                          </w:r>
                        </w:p>
                      </wne:txbxContent>
                    </wp:txbx>
                    <wp:bodyPr rot="0" vert="horz" wrap="square" lIns="0" tIns="0" rIns="0" bIns="0" anchor="t" anchorCtr="0" upright="1">
                      <a:noAutofit/>
                    </wp:bodyPr>
                  </wp:wsp>
                  <wp:wsp>
                    <wp:cNvPr id="787298408" name="Text Box 1505"/>
                    <wp:cNvSpPr txBox="1">
                      <a:spLocks noChangeArrowheads="1"/>
                    </wp:cNvSpPr>
                    <wp:spPr bwMode="auto">
                      <a:xfrm>
                        <a:off x="1297" y="2924"/>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DB5B23F"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16</w:t>
                          </w:r>
                        </w:p>
                      </wne:txbxContent>
                    </wp:txbx>
                    <wp:bodyPr rot="0" vert="horz" wrap="square" lIns="0" tIns="0" rIns="0" bIns="0" anchor="t" anchorCtr="0" upright="1">
                      <a:noAutofit/>
                    </wp:bodyPr>
                  </wp:wsp>
                  <wp:wsp>
                    <wp:cNvPr id="95148483" name="Text Box 1506"/>
                    <wp:cNvSpPr txBox="1">
                      <a:spLocks noChangeArrowheads="1"/>
                    </wp:cNvSpPr>
                    <wp:spPr bwMode="auto">
                      <a:xfrm>
                        <a:off x="3816" y="2999"/>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29BEB6F" w14:textId="77777777" w:rsidR="006B3032" w:rsidRDefault="00000000">
                          <w:pPr>
                            <w:pStyle w:val="Plattetekst"/>
                            <w:kinsoku w:val="0"/>
                            <w:overflowPunct w:val="0"/>
                            <w:spacing w:line="12pt" w:lineRule="exact"/>
                            <w:rPr>
                              <w:color w:val="FFFFFF"/>
                              <w:spacing w:val="-5"/>
                              <w:w w:val="115%"/>
                            </w:rPr>
                          </w:pPr>
                          <w:r>
                            <w:rPr>
                              <w:color w:val="FFFFFF"/>
                              <w:spacing w:val="-5"/>
                              <w:w w:val="115%"/>
                            </w:rPr>
                            <w:t>(b)</w:t>
                          </w:r>
                        </w:p>
                      </wne:txbxContent>
                    </wp:txbx>
                    <wp:bodyPr rot="0" vert="horz" wrap="square" lIns="0" tIns="0" rIns="0" bIns="0" anchor="t" anchorCtr="0" upright="1">
                      <a:noAutofit/>
                    </wp:bodyPr>
                  </wp:wsp>
                  <wp:wsp>
                    <wp:cNvPr id="1511590288" name="Text Box 1507"/>
                    <wp:cNvSpPr txBox="1">
                      <a:spLocks noChangeArrowheads="1"/>
                    </wp:cNvSpPr>
                    <wp:spPr bwMode="auto">
                      <a:xfrm>
                        <a:off x="4347" y="3205"/>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D590E47" w14:textId="77777777" w:rsidR="006B3032" w:rsidRDefault="00000000">
                          <w:pPr>
                            <w:pStyle w:val="Plattetekst"/>
                            <w:kinsoku w:val="0"/>
                            <w:overflowPunct w:val="0"/>
                            <w:spacing w:line="12pt" w:lineRule="exact"/>
                            <w:rPr>
                              <w:color w:val="FFFFFF"/>
                              <w:spacing w:val="-5"/>
                              <w:w w:val="115%"/>
                            </w:rPr>
                          </w:pPr>
                          <w:r>
                            <w:rPr>
                              <w:color w:val="FFFFFF"/>
                              <w:spacing w:val="-5"/>
                              <w:w w:val="115%"/>
                            </w:rPr>
                            <w:t>(b)</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3632" behindDoc="0" locked="0" layoutInCell="0" allowOverlap="1" wp14:anchorId="2A71B8D7" wp14:editId="75B9F504">
            <wp:simplePos x="0" y="0"/>
            <wp:positionH relativeFrom="page">
              <wp:posOffset>3551555</wp:posOffset>
            </wp:positionH>
            <wp:positionV relativeFrom="paragraph">
              <wp:posOffset>631190</wp:posOffset>
            </wp:positionV>
            <wp:extent cx="1903095" cy="1434465"/>
            <wp:effectExtent l="8255" t="6985" r="3175" b="6350"/>
            <wp:wrapTopAndBottom/>
            <wp:docPr id="284065280" name="Group 150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903095" cy="1434465"/>
                      <a:chOff x="5593" y="994"/>
                      <a:chExt cx="2997" cy="2259"/>
                    </a:xfrm>
                  </wp:grpSpPr>
                  <pic:pic xmlns:pic="http://purl.oclc.org/ooxml/drawingml/picture">
                    <pic:nvPicPr>
                      <pic:cNvPr id="1332902929" name="Picture 150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602" y="1004"/>
                        <a:ext cx="2980" cy="2240"/>
                      </a:xfrm>
                      <a:prstGeom prst="rect">
                        <a:avLst/>
                      </a:prstGeom>
                      <a:noFill/>
                      <a:extLst>
                        <a:ext uri="{909E8E84-426E-40DD-AFC4-6F175D3DCCD1}">
                          <a14:hiddenFill xmlns:a14="http://schemas.microsoft.com/office/drawing/2010/main">
                            <a:solidFill>
                              <a:srgbClr val="FFFFFF"/>
                            </a:solidFill>
                          </a14:hiddenFill>
                        </a:ext>
                      </a:extLst>
                    </pic:spPr>
                  </pic:pic>
                  <wp:wsp>
                    <wp:cNvPr id="1809487135" name="Freeform 1510"/>
                    <wp:cNvSpPr>
                      <a:spLocks/>
                    </wp:cNvSpPr>
                    <wp:spPr bwMode="auto">
                      <a:xfrm>
                        <a:off x="5601" y="1003"/>
                        <a:ext cx="2979" cy="2242"/>
                      </a:xfrm>
                      <a:custGeom>
                        <a:avLst/>
                        <a:gdLst>
                          <a:gd name="T0" fmla="*/ 2978 w 2979"/>
                          <a:gd name="T1" fmla="*/ 2033 h 2242"/>
                          <a:gd name="T2" fmla="*/ 2968 w 2979"/>
                          <a:gd name="T3" fmla="*/ 2099 h 2242"/>
                          <a:gd name="T4" fmla="*/ 2938 w 2979"/>
                          <a:gd name="T5" fmla="*/ 2156 h 2242"/>
                          <a:gd name="T6" fmla="*/ 2893 w 2979"/>
                          <a:gd name="T7" fmla="*/ 2201 h 2242"/>
                          <a:gd name="T8" fmla="*/ 2836 w 2979"/>
                          <a:gd name="T9" fmla="*/ 2230 h 2242"/>
                          <a:gd name="T10" fmla="*/ 2770 w 2979"/>
                          <a:gd name="T11" fmla="*/ 2241 h 2242"/>
                          <a:gd name="T12" fmla="*/ 207 w 2979"/>
                          <a:gd name="T13" fmla="*/ 2241 h 2242"/>
                          <a:gd name="T14" fmla="*/ 142 w 2979"/>
                          <a:gd name="T15" fmla="*/ 2230 h 2242"/>
                          <a:gd name="T16" fmla="*/ 85 w 2979"/>
                          <a:gd name="T17" fmla="*/ 2201 h 2242"/>
                          <a:gd name="T18" fmla="*/ 40 w 2979"/>
                          <a:gd name="T19" fmla="*/ 2156 h 2242"/>
                          <a:gd name="T20" fmla="*/ 10 w 2979"/>
                          <a:gd name="T21" fmla="*/ 2099 h 2242"/>
                          <a:gd name="T22" fmla="*/ 0 w 2979"/>
                          <a:gd name="T23" fmla="*/ 2033 h 2242"/>
                          <a:gd name="T24" fmla="*/ 0 w 2979"/>
                          <a:gd name="T25" fmla="*/ 207 h 2242"/>
                          <a:gd name="T26" fmla="*/ 10 w 2979"/>
                          <a:gd name="T27" fmla="*/ 142 h 2242"/>
                          <a:gd name="T28" fmla="*/ 40 w 2979"/>
                          <a:gd name="T29" fmla="*/ 85 h 2242"/>
                          <a:gd name="T30" fmla="*/ 85 w 2979"/>
                          <a:gd name="T31" fmla="*/ 40 h 2242"/>
                          <a:gd name="T32" fmla="*/ 142 w 2979"/>
                          <a:gd name="T33" fmla="*/ 10 h 2242"/>
                          <a:gd name="T34" fmla="*/ 207 w 2979"/>
                          <a:gd name="T35" fmla="*/ 0 h 2242"/>
                          <a:gd name="T36" fmla="*/ 2770 w 2979"/>
                          <a:gd name="T37" fmla="*/ 0 h 2242"/>
                          <a:gd name="T38" fmla="*/ 2836 w 2979"/>
                          <a:gd name="T39" fmla="*/ 10 h 2242"/>
                          <a:gd name="T40" fmla="*/ 2893 w 2979"/>
                          <a:gd name="T41" fmla="*/ 40 h 2242"/>
                          <a:gd name="T42" fmla="*/ 2938 w 2979"/>
                          <a:gd name="T43" fmla="*/ 85 h 2242"/>
                          <a:gd name="T44" fmla="*/ 2968 w 2979"/>
                          <a:gd name="T45" fmla="*/ 142 h 2242"/>
                          <a:gd name="T46" fmla="*/ 2978 w 2979"/>
                          <a:gd name="T47" fmla="*/ 207 h 2242"/>
                          <a:gd name="T48" fmla="*/ 2978 w 2979"/>
                          <a:gd name="T49" fmla="*/ 2033 h 2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979" h="2242">
                            <a:moveTo>
                              <a:pt x="2978" y="2033"/>
                            </a:moveTo>
                            <a:lnTo>
                              <a:pt x="2968" y="2099"/>
                            </a:lnTo>
                            <a:lnTo>
                              <a:pt x="2938" y="2156"/>
                            </a:lnTo>
                            <a:lnTo>
                              <a:pt x="2893" y="2201"/>
                            </a:lnTo>
                            <a:lnTo>
                              <a:pt x="2836" y="2230"/>
                            </a:lnTo>
                            <a:lnTo>
                              <a:pt x="2770" y="2241"/>
                            </a:lnTo>
                            <a:lnTo>
                              <a:pt x="207" y="2241"/>
                            </a:lnTo>
                            <a:lnTo>
                              <a:pt x="142" y="2230"/>
                            </a:lnTo>
                            <a:lnTo>
                              <a:pt x="85" y="2201"/>
                            </a:lnTo>
                            <a:lnTo>
                              <a:pt x="40" y="2156"/>
                            </a:lnTo>
                            <a:lnTo>
                              <a:pt x="10" y="2099"/>
                            </a:lnTo>
                            <a:lnTo>
                              <a:pt x="0" y="2033"/>
                            </a:lnTo>
                            <a:lnTo>
                              <a:pt x="0" y="207"/>
                            </a:lnTo>
                            <a:lnTo>
                              <a:pt x="10" y="142"/>
                            </a:lnTo>
                            <a:lnTo>
                              <a:pt x="40" y="85"/>
                            </a:lnTo>
                            <a:lnTo>
                              <a:pt x="85" y="40"/>
                            </a:lnTo>
                            <a:lnTo>
                              <a:pt x="142" y="10"/>
                            </a:lnTo>
                            <a:lnTo>
                              <a:pt x="207" y="0"/>
                            </a:lnTo>
                            <a:lnTo>
                              <a:pt x="2770" y="0"/>
                            </a:lnTo>
                            <a:lnTo>
                              <a:pt x="2836" y="10"/>
                            </a:lnTo>
                            <a:lnTo>
                              <a:pt x="2893" y="40"/>
                            </a:lnTo>
                            <a:lnTo>
                              <a:pt x="2938" y="85"/>
                            </a:lnTo>
                            <a:lnTo>
                              <a:pt x="2968" y="142"/>
                            </a:lnTo>
                            <a:lnTo>
                              <a:pt x="2978" y="207"/>
                            </a:lnTo>
                            <a:lnTo>
                              <a:pt x="2978" y="2033"/>
                            </a:lnTo>
                            <a:close/>
                          </a:path>
                        </a:pathLst>
                      </a:custGeom>
                      <a:noFill/>
                      <a:ln w="1099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2120402502" name="Picture 15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5799" y="2938"/>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1227323804" name="Picture 15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426" y="2938"/>
                        <a:ext cx="240" cy="160"/>
                      </a:xfrm>
                      <a:prstGeom prst="rect">
                        <a:avLst/>
                      </a:prstGeom>
                      <a:noFill/>
                      <a:extLst>
                        <a:ext uri="{909E8E84-426E-40DD-AFC4-6F175D3DCCD1}">
                          <a14:hiddenFill xmlns:a14="http://schemas.microsoft.com/office/drawing/2010/main">
                            <a:solidFill>
                              <a:srgbClr val="FFFFFF"/>
                            </a:solidFill>
                          </a14:hiddenFill>
                        </a:ext>
                      </a:extLst>
                    </pic:spPr>
                  </pic:pic>
                  <wp:wsp>
                    <wp:cNvPr id="678026818" name="Freeform 1513"/>
                    <wp:cNvSpPr>
                      <a:spLocks/>
                    </wp:cNvSpPr>
                    <wp:spPr bwMode="auto">
                      <a:xfrm>
                        <a:off x="6959" y="1047"/>
                        <a:ext cx="927" cy="820"/>
                      </a:xfrm>
                      <a:custGeom>
                        <a:avLst/>
                        <a:gdLst>
                          <a:gd name="T0" fmla="*/ 926 w 927"/>
                          <a:gd name="T1" fmla="*/ 0 h 820"/>
                          <a:gd name="T2" fmla="*/ 0 w 927"/>
                          <a:gd name="T3" fmla="*/ 302 h 820"/>
                          <a:gd name="T4" fmla="*/ 45 w 927"/>
                          <a:gd name="T5" fmla="*/ 819 h 820"/>
                        </a:gdLst>
                        <a:ahLst/>
                        <a:cxnLst>
                          <a:cxn ang="0">
                            <a:pos x="T0" y="T1"/>
                          </a:cxn>
                          <a:cxn ang="0">
                            <a:pos x="T2" y="T3"/>
                          </a:cxn>
                          <a:cxn ang="0">
                            <a:pos x="T4" y="T5"/>
                          </a:cxn>
                        </a:cxnLst>
                        <a:rect l="0" t="0" r="r" b="b"/>
                        <a:pathLst>
                          <a:path w="927" h="820">
                            <a:moveTo>
                              <a:pt x="926" y="0"/>
                            </a:moveTo>
                            <a:lnTo>
                              <a:pt x="0" y="302"/>
                            </a:lnTo>
                            <a:lnTo>
                              <a:pt x="45" y="819"/>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60876231" name="Text Box 1514"/>
                    <wp:cNvSpPr txBox="1">
                      <a:spLocks noChangeArrowheads="1"/>
                    </wp:cNvSpPr>
                    <wp:spPr bwMode="auto">
                      <a:xfrm>
                        <a:off x="6581" y="1168"/>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9BD13B2" w14:textId="77777777" w:rsidR="006B3032" w:rsidRDefault="00000000">
                          <w:pPr>
                            <w:pStyle w:val="Plattetekst"/>
                            <w:kinsoku w:val="0"/>
                            <w:overflowPunct w:val="0"/>
                            <w:spacing w:line="12pt" w:lineRule="exact"/>
                            <w:rPr>
                              <w:color w:val="FFFFFF"/>
                              <w:spacing w:val="-5"/>
                              <w:w w:val="115%"/>
                            </w:rPr>
                          </w:pPr>
                          <w:r>
                            <w:rPr>
                              <w:color w:val="FFFFFF"/>
                              <w:spacing w:val="-5"/>
                              <w:w w:val="115%"/>
                            </w:rPr>
                            <w:t>(S)</w:t>
                          </w:r>
                        </w:p>
                      </wne:txbxContent>
                    </wp:txbx>
                    <wp:bodyPr rot="0" vert="horz" wrap="square" lIns="0" tIns="0" rIns="0" bIns="0" anchor="t" anchorCtr="0" upright="1">
                      <a:noAutofit/>
                    </wp:bodyPr>
                  </wp:wsp>
                  <wp:wsp>
                    <wp:cNvPr id="557974083" name="Text Box 1515"/>
                    <wp:cNvSpPr txBox="1">
                      <a:spLocks noChangeArrowheads="1"/>
                    </wp:cNvSpPr>
                    <wp:spPr bwMode="auto">
                      <a:xfrm>
                        <a:off x="5802" y="2924"/>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42A8DE1"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17</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4656" behindDoc="0" locked="0" layoutInCell="0" allowOverlap="1" wp14:anchorId="67CCCC32" wp14:editId="4ECF88AB">
            <wp:simplePos x="0" y="0"/>
            <wp:positionH relativeFrom="page">
              <wp:posOffset>5572125</wp:posOffset>
            </wp:positionH>
            <wp:positionV relativeFrom="paragraph">
              <wp:posOffset>632460</wp:posOffset>
            </wp:positionV>
            <wp:extent cx="1317625" cy="1685290"/>
            <wp:effectExtent l="9525" t="8255" r="6350" b="1905"/>
            <wp:wrapTopAndBottom/>
            <wp:docPr id="1610968438" name="Group 1516"/>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317625" cy="1685290"/>
                      <a:chOff x="8775" y="996"/>
                      <a:chExt cx="2075" cy="2654"/>
                    </a:xfrm>
                  </wp:grpSpPr>
                  <pic:pic xmlns:pic="http://purl.oclc.org/ooxml/drawingml/picture">
                    <pic:nvPicPr>
                      <pic:cNvPr id="1422834660" name="Picture 15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782" y="1004"/>
                        <a:ext cx="1480" cy="1200"/>
                      </a:xfrm>
                      <a:prstGeom prst="rect">
                        <a:avLst/>
                      </a:prstGeom>
                      <a:noFill/>
                      <a:extLst>
                        <a:ext uri="{909E8E84-426E-40DD-AFC4-6F175D3DCCD1}">
                          <a14:hiddenFill xmlns:a14="http://schemas.microsoft.com/office/drawing/2010/main">
                            <a:solidFill>
                              <a:srgbClr val="FFFFFF"/>
                            </a:solidFill>
                          </a14:hiddenFill>
                        </a:ext>
                      </a:extLst>
                    </pic:spPr>
                  </pic:pic>
                  <wp:wsp>
                    <wp:cNvPr id="1941384308" name="Freeform 1518"/>
                    <wp:cNvSpPr>
                      <a:spLocks/>
                    </wp:cNvSpPr>
                    <wp:spPr bwMode="auto">
                      <a:xfrm>
                        <a:off x="8781" y="1003"/>
                        <a:ext cx="1489" cy="1206"/>
                      </a:xfrm>
                      <a:custGeom>
                        <a:avLst/>
                        <a:gdLst>
                          <a:gd name="T0" fmla="*/ 1488 w 1489"/>
                          <a:gd name="T1" fmla="*/ 1092 h 1206"/>
                          <a:gd name="T2" fmla="*/ 1479 w 1489"/>
                          <a:gd name="T3" fmla="*/ 1136 h 1206"/>
                          <a:gd name="T4" fmla="*/ 1454 w 1489"/>
                          <a:gd name="T5" fmla="*/ 1172 h 1206"/>
                          <a:gd name="T6" fmla="*/ 1419 w 1489"/>
                          <a:gd name="T7" fmla="*/ 1196 h 1206"/>
                          <a:gd name="T8" fmla="*/ 1375 w 1489"/>
                          <a:gd name="T9" fmla="*/ 1205 h 1206"/>
                          <a:gd name="T10" fmla="*/ 112 w 1489"/>
                          <a:gd name="T11" fmla="*/ 1205 h 1206"/>
                          <a:gd name="T12" fmla="*/ 68 w 1489"/>
                          <a:gd name="T13" fmla="*/ 1196 h 1206"/>
                          <a:gd name="T14" fmla="*/ 33 w 1489"/>
                          <a:gd name="T15" fmla="*/ 1172 h 1206"/>
                          <a:gd name="T16" fmla="*/ 8 w 1489"/>
                          <a:gd name="T17" fmla="*/ 1136 h 1206"/>
                          <a:gd name="T18" fmla="*/ 0 w 1489"/>
                          <a:gd name="T19" fmla="*/ 1092 h 1206"/>
                          <a:gd name="T20" fmla="*/ 0 w 1489"/>
                          <a:gd name="T21" fmla="*/ 112 h 1206"/>
                          <a:gd name="T22" fmla="*/ 8 w 1489"/>
                          <a:gd name="T23" fmla="*/ 68 h 1206"/>
                          <a:gd name="T24" fmla="*/ 33 w 1489"/>
                          <a:gd name="T25" fmla="*/ 33 h 1206"/>
                          <a:gd name="T26" fmla="*/ 68 w 1489"/>
                          <a:gd name="T27" fmla="*/ 8 h 1206"/>
                          <a:gd name="T28" fmla="*/ 112 w 1489"/>
                          <a:gd name="T29" fmla="*/ 0 h 1206"/>
                          <a:gd name="T30" fmla="*/ 1375 w 1489"/>
                          <a:gd name="T31" fmla="*/ 0 h 1206"/>
                          <a:gd name="T32" fmla="*/ 1419 w 1489"/>
                          <a:gd name="T33" fmla="*/ 8 h 1206"/>
                          <a:gd name="T34" fmla="*/ 1454 w 1489"/>
                          <a:gd name="T35" fmla="*/ 33 h 1206"/>
                          <a:gd name="T36" fmla="*/ 1479 w 1489"/>
                          <a:gd name="T37" fmla="*/ 68 h 1206"/>
                          <a:gd name="T38" fmla="*/ 1488 w 1489"/>
                          <a:gd name="T39" fmla="*/ 112 h 1206"/>
                          <a:gd name="T40" fmla="*/ 1488 w 1489"/>
                          <a:gd name="T41" fmla="*/ 1092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1206">
                            <a:moveTo>
                              <a:pt x="1488" y="1092"/>
                            </a:moveTo>
                            <a:lnTo>
                              <a:pt x="1479" y="1136"/>
                            </a:lnTo>
                            <a:lnTo>
                              <a:pt x="1454" y="1172"/>
                            </a:lnTo>
                            <a:lnTo>
                              <a:pt x="1419" y="1196"/>
                            </a:lnTo>
                            <a:lnTo>
                              <a:pt x="1375" y="1205"/>
                            </a:lnTo>
                            <a:lnTo>
                              <a:pt x="112" y="1205"/>
                            </a:lnTo>
                            <a:lnTo>
                              <a:pt x="68" y="1196"/>
                            </a:lnTo>
                            <a:lnTo>
                              <a:pt x="33" y="1172"/>
                            </a:lnTo>
                            <a:lnTo>
                              <a:pt x="8" y="1136"/>
                            </a:lnTo>
                            <a:lnTo>
                              <a:pt x="0" y="1092"/>
                            </a:lnTo>
                            <a:lnTo>
                              <a:pt x="0" y="112"/>
                            </a:lnTo>
                            <a:lnTo>
                              <a:pt x="8" y="68"/>
                            </a:lnTo>
                            <a:lnTo>
                              <a:pt x="33" y="33"/>
                            </a:lnTo>
                            <a:lnTo>
                              <a:pt x="68" y="8"/>
                            </a:lnTo>
                            <a:lnTo>
                              <a:pt x="112" y="0"/>
                            </a:lnTo>
                            <a:lnTo>
                              <a:pt x="1375" y="0"/>
                            </a:lnTo>
                            <a:lnTo>
                              <a:pt x="1419" y="8"/>
                            </a:lnTo>
                            <a:lnTo>
                              <a:pt x="1454" y="33"/>
                            </a:lnTo>
                            <a:lnTo>
                              <a:pt x="1479" y="68"/>
                            </a:lnTo>
                            <a:lnTo>
                              <a:pt x="1488" y="112"/>
                            </a:lnTo>
                            <a:lnTo>
                              <a:pt x="1488" y="1092"/>
                            </a:lnTo>
                            <a:close/>
                          </a:path>
                        </a:pathLst>
                      </a:custGeom>
                      <a:noFill/>
                      <a:ln w="84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969895929" name="Picture 15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253" y="2361"/>
                        <a:ext cx="1480" cy="1200"/>
                      </a:xfrm>
                      <a:prstGeom prst="rect">
                        <a:avLst/>
                      </a:prstGeom>
                      <a:noFill/>
                      <a:extLst>
                        <a:ext uri="{909E8E84-426E-40DD-AFC4-6F175D3DCCD1}">
                          <a14:hiddenFill xmlns:a14="http://schemas.microsoft.com/office/drawing/2010/main">
                            <a:solidFill>
                              <a:srgbClr val="FFFFFF"/>
                            </a:solidFill>
                          </a14:hiddenFill>
                        </a:ext>
                      </a:extLst>
                    </pic:spPr>
                  </pic:pic>
                  <wp:wsp>
                    <wp:cNvPr id="1888810568" name="Freeform 1520"/>
                    <wp:cNvSpPr>
                      <a:spLocks/>
                    </wp:cNvSpPr>
                    <wp:spPr bwMode="auto">
                      <a:xfrm>
                        <a:off x="9253" y="2361"/>
                        <a:ext cx="1489" cy="1206"/>
                      </a:xfrm>
                      <a:custGeom>
                        <a:avLst/>
                        <a:gdLst>
                          <a:gd name="T0" fmla="*/ 1488 w 1489"/>
                          <a:gd name="T1" fmla="*/ 1092 h 1206"/>
                          <a:gd name="T2" fmla="*/ 1479 w 1489"/>
                          <a:gd name="T3" fmla="*/ 1136 h 1206"/>
                          <a:gd name="T4" fmla="*/ 1454 w 1489"/>
                          <a:gd name="T5" fmla="*/ 1172 h 1206"/>
                          <a:gd name="T6" fmla="*/ 1419 w 1489"/>
                          <a:gd name="T7" fmla="*/ 1196 h 1206"/>
                          <a:gd name="T8" fmla="*/ 1375 w 1489"/>
                          <a:gd name="T9" fmla="*/ 1205 h 1206"/>
                          <a:gd name="T10" fmla="*/ 112 w 1489"/>
                          <a:gd name="T11" fmla="*/ 1205 h 1206"/>
                          <a:gd name="T12" fmla="*/ 68 w 1489"/>
                          <a:gd name="T13" fmla="*/ 1196 h 1206"/>
                          <a:gd name="T14" fmla="*/ 33 w 1489"/>
                          <a:gd name="T15" fmla="*/ 1172 h 1206"/>
                          <a:gd name="T16" fmla="*/ 8 w 1489"/>
                          <a:gd name="T17" fmla="*/ 1136 h 1206"/>
                          <a:gd name="T18" fmla="*/ 0 w 1489"/>
                          <a:gd name="T19" fmla="*/ 1092 h 1206"/>
                          <a:gd name="T20" fmla="*/ 0 w 1489"/>
                          <a:gd name="T21" fmla="*/ 112 h 1206"/>
                          <a:gd name="T22" fmla="*/ 8 w 1489"/>
                          <a:gd name="T23" fmla="*/ 68 h 1206"/>
                          <a:gd name="T24" fmla="*/ 33 w 1489"/>
                          <a:gd name="T25" fmla="*/ 33 h 1206"/>
                          <a:gd name="T26" fmla="*/ 68 w 1489"/>
                          <a:gd name="T27" fmla="*/ 8 h 1206"/>
                          <a:gd name="T28" fmla="*/ 112 w 1489"/>
                          <a:gd name="T29" fmla="*/ 0 h 1206"/>
                          <a:gd name="T30" fmla="*/ 1375 w 1489"/>
                          <a:gd name="T31" fmla="*/ 0 h 1206"/>
                          <a:gd name="T32" fmla="*/ 1419 w 1489"/>
                          <a:gd name="T33" fmla="*/ 8 h 1206"/>
                          <a:gd name="T34" fmla="*/ 1454 w 1489"/>
                          <a:gd name="T35" fmla="*/ 33 h 1206"/>
                          <a:gd name="T36" fmla="*/ 1479 w 1489"/>
                          <a:gd name="T37" fmla="*/ 68 h 1206"/>
                          <a:gd name="T38" fmla="*/ 1488 w 1489"/>
                          <a:gd name="T39" fmla="*/ 112 h 1206"/>
                          <a:gd name="T40" fmla="*/ 1488 w 1489"/>
                          <a:gd name="T41" fmla="*/ 1092 h 1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89" h="1206">
                            <a:moveTo>
                              <a:pt x="1488" y="1092"/>
                            </a:moveTo>
                            <a:lnTo>
                              <a:pt x="1479" y="1136"/>
                            </a:lnTo>
                            <a:lnTo>
                              <a:pt x="1454" y="1172"/>
                            </a:lnTo>
                            <a:lnTo>
                              <a:pt x="1419" y="1196"/>
                            </a:lnTo>
                            <a:lnTo>
                              <a:pt x="1375" y="1205"/>
                            </a:lnTo>
                            <a:lnTo>
                              <a:pt x="112" y="1205"/>
                            </a:lnTo>
                            <a:lnTo>
                              <a:pt x="68" y="1196"/>
                            </a:lnTo>
                            <a:lnTo>
                              <a:pt x="33" y="1172"/>
                            </a:lnTo>
                            <a:lnTo>
                              <a:pt x="8" y="1136"/>
                            </a:lnTo>
                            <a:lnTo>
                              <a:pt x="0" y="1092"/>
                            </a:lnTo>
                            <a:lnTo>
                              <a:pt x="0" y="112"/>
                            </a:lnTo>
                            <a:lnTo>
                              <a:pt x="8" y="68"/>
                            </a:lnTo>
                            <a:lnTo>
                              <a:pt x="33" y="33"/>
                            </a:lnTo>
                            <a:lnTo>
                              <a:pt x="68" y="8"/>
                            </a:lnTo>
                            <a:lnTo>
                              <a:pt x="112" y="0"/>
                            </a:lnTo>
                            <a:lnTo>
                              <a:pt x="1375" y="0"/>
                            </a:lnTo>
                            <a:lnTo>
                              <a:pt x="1419" y="8"/>
                            </a:lnTo>
                            <a:lnTo>
                              <a:pt x="1454" y="33"/>
                            </a:lnTo>
                            <a:lnTo>
                              <a:pt x="1479" y="68"/>
                            </a:lnTo>
                            <a:lnTo>
                              <a:pt x="1488" y="112"/>
                            </a:lnTo>
                            <a:lnTo>
                              <a:pt x="1488" y="1092"/>
                            </a:lnTo>
                            <a:close/>
                          </a:path>
                        </a:pathLst>
                      </a:custGeom>
                      <a:noFill/>
                      <a:ln w="8432">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72677935" name="Freeform 1521"/>
                    <wp:cNvSpPr>
                      <a:spLocks/>
                    </wp:cNvSpPr>
                    <wp:spPr bwMode="auto">
                      <a:xfrm>
                        <a:off x="9199" y="2307"/>
                        <a:ext cx="1595" cy="1288"/>
                      </a:xfrm>
                      <a:custGeom>
                        <a:avLst/>
                        <a:gdLst>
                          <a:gd name="T0" fmla="*/ 0 w 1595"/>
                          <a:gd name="T1" fmla="*/ 0 h 1288"/>
                          <a:gd name="T2" fmla="*/ 1594 w 1595"/>
                          <a:gd name="T3" fmla="*/ 1287 h 1288"/>
                        </a:gdLst>
                        <a:ahLst/>
                        <a:cxnLst>
                          <a:cxn ang="0">
                            <a:pos x="T0" y="T1"/>
                          </a:cxn>
                          <a:cxn ang="0">
                            <a:pos x="T2" y="T3"/>
                          </a:cxn>
                        </a:cxnLst>
                        <a:rect l="0" t="0" r="r" b="b"/>
                        <a:pathLst>
                          <a:path w="1595" h="1288">
                            <a:moveTo>
                              <a:pt x="0" y="0"/>
                            </a:moveTo>
                            <a:lnTo>
                              <a:pt x="1594" y="1287"/>
                            </a:lnTo>
                          </a:path>
                        </a:pathLst>
                      </a:custGeom>
                      <a:noFill/>
                      <a:ln w="70040">
                        <a:solidFill>
                          <a:srgbClr val="58595B"/>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591148661" name="Freeform 1522"/>
                    <wp:cNvSpPr>
                      <a:spLocks/>
                    </wp:cNvSpPr>
                    <wp:spPr bwMode="auto">
                      <a:xfrm>
                        <a:off x="9199" y="2307"/>
                        <a:ext cx="1595" cy="1288"/>
                      </a:xfrm>
                      <a:custGeom>
                        <a:avLst/>
                        <a:gdLst>
                          <a:gd name="T0" fmla="*/ 1594 w 1595"/>
                          <a:gd name="T1" fmla="*/ 0 h 1288"/>
                          <a:gd name="T2" fmla="*/ 0 w 1595"/>
                          <a:gd name="T3" fmla="*/ 1287 h 1288"/>
                        </a:gdLst>
                        <a:ahLst/>
                        <a:cxnLst>
                          <a:cxn ang="0">
                            <a:pos x="T0" y="T1"/>
                          </a:cxn>
                          <a:cxn ang="0">
                            <a:pos x="T2" y="T3"/>
                          </a:cxn>
                        </a:cxnLst>
                        <a:rect l="0" t="0" r="r" b="b"/>
                        <a:pathLst>
                          <a:path w="1595" h="1288">
                            <a:moveTo>
                              <a:pt x="1594" y="0"/>
                            </a:moveTo>
                            <a:lnTo>
                              <a:pt x="0" y="1287"/>
                            </a:lnTo>
                          </a:path>
                        </a:pathLst>
                      </a:custGeom>
                      <a:noFill/>
                      <a:ln w="70040">
                        <a:solidFill>
                          <a:srgbClr val="58595B"/>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655130144" name="Picture 15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9830" y="3148"/>
                        <a:ext cx="340" cy="300"/>
                      </a:xfrm>
                      <a:prstGeom prst="rect">
                        <a:avLst/>
                      </a:prstGeom>
                      <a:noFill/>
                      <a:extLst>
                        <a:ext uri="{909E8E84-426E-40DD-AFC4-6F175D3DCCD1}">
                          <a14:hiddenFill xmlns:a14="http://schemas.microsoft.com/office/drawing/2010/main">
                            <a:solidFill>
                              <a:srgbClr val="FFFFFF"/>
                            </a:solidFill>
                          </a14:hiddenFill>
                        </a:ext>
                      </a:extLst>
                    </pic:spPr>
                  </pic:pic>
                  <wp:wsp>
                    <wp:cNvPr id="1180986086" name="Text Box 1524"/>
                    <wp:cNvSpPr txBox="1">
                      <a:spLocks noChangeArrowheads="1"/>
                    </wp:cNvSpPr>
                    <wp:spPr bwMode="auto">
                      <a:xfrm>
                        <a:off x="8880" y="1232"/>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FD474FB" w14:textId="77777777" w:rsidR="006B3032" w:rsidRDefault="00000000">
                          <w:pPr>
                            <w:pStyle w:val="Plattetekst"/>
                            <w:kinsoku w:val="0"/>
                            <w:overflowPunct w:val="0"/>
                            <w:spacing w:line="12pt" w:lineRule="exact"/>
                            <w:rPr>
                              <w:color w:val="FFFFFF"/>
                              <w:spacing w:val="-5"/>
                              <w:w w:val="115%"/>
                            </w:rPr>
                          </w:pPr>
                          <w:r>
                            <w:rPr>
                              <w:color w:val="FFFFFF"/>
                              <w:spacing w:val="-5"/>
                              <w:w w:val="115%"/>
                            </w:rPr>
                            <w:t>(b)</w:t>
                          </w:r>
                        </w:p>
                      </wne:txbxContent>
                    </wp:txbx>
                    <wp:bodyPr rot="0" vert="horz" wrap="square" lIns="0" tIns="0" rIns="0" bIns="0" anchor="t" anchorCtr="0" upright="1">
                      <a:noAutofit/>
                    </wp:bodyPr>
                  </wp:wsp>
                  <wp:wsp>
                    <wp:cNvPr id="1612746103" name="Text Box 1525"/>
                    <wp:cNvSpPr txBox="1">
                      <a:spLocks noChangeArrowheads="1"/>
                    </wp:cNvSpPr>
                    <wp:spPr bwMode="auto">
                      <a:xfrm>
                        <a:off x="9782" y="1851"/>
                        <a:ext cx="32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FB36D82" w14:textId="77777777" w:rsidR="006B3032" w:rsidRDefault="00000000">
                          <w:pPr>
                            <w:pStyle w:val="Plattetekst"/>
                            <w:kinsoku w:val="0"/>
                            <w:overflowPunct w:val="0"/>
                            <w:spacing w:line="12pt" w:lineRule="exact"/>
                            <w:rPr>
                              <w:color w:val="FFFFFF"/>
                              <w:spacing w:val="-5"/>
                              <w:w w:val="115%"/>
                            </w:rPr>
                          </w:pPr>
                          <w:r>
                            <w:rPr>
                              <w:color w:val="FFFFFF"/>
                              <w:spacing w:val="-5"/>
                              <w:w w:val="115%"/>
                            </w:rPr>
                            <w:t>(b)</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5680" behindDoc="0" locked="0" layoutInCell="0" allowOverlap="1" wp14:anchorId="36C28DEE" wp14:editId="6F43D183">
            <wp:simplePos x="0" y="0"/>
            <wp:positionH relativeFrom="page">
              <wp:posOffset>688975</wp:posOffset>
            </wp:positionH>
            <wp:positionV relativeFrom="paragraph">
              <wp:posOffset>2410460</wp:posOffset>
            </wp:positionV>
            <wp:extent cx="50800" cy="635"/>
            <wp:effectExtent l="31750" t="33655" r="31750" b="32385"/>
            <wp:wrapTopAndBottom/>
            <wp:docPr id="1711522948" name="Freeform 1526"/>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50800" cy="635"/>
                    </a:xfrm>
                    <a:custGeom>
                      <a:avLst/>
                      <a:gdLst>
                        <a:gd name="T0" fmla="*/ 0 w 80"/>
                        <a:gd name="T1" fmla="*/ 0 h 1"/>
                        <a:gd name="T2" fmla="*/ 80 w 80"/>
                        <a:gd name="T3" fmla="*/ 0 h 1"/>
                      </a:gdLst>
                      <a:ahLst/>
                      <a:cxnLst>
                        <a:cxn ang="0">
                          <a:pos x="T0" y="T1"/>
                        </a:cxn>
                        <a:cxn ang="0">
                          <a:pos x="T2" y="T3"/>
                        </a:cxn>
                      </a:cxnLst>
                      <a:rect l="0" t="0" r="r" b="b"/>
                      <a:pathLst>
                        <a:path w="80" h="1">
                          <a:moveTo>
                            <a:pt x="0" y="0"/>
                          </a:moveTo>
                          <a:lnTo>
                            <a:pt x="80" y="0"/>
                          </a:lnTo>
                        </a:path>
                      </a:pathLst>
                    </a:custGeom>
                    <a:noFill/>
                    <a:ln w="5080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6704" behindDoc="0" locked="0" layoutInCell="0" allowOverlap="1" wp14:anchorId="60CBAF49" wp14:editId="083E9A32">
            <wp:simplePos x="0" y="0"/>
            <wp:positionH relativeFrom="page">
              <wp:posOffset>816610</wp:posOffset>
            </wp:positionH>
            <wp:positionV relativeFrom="paragraph">
              <wp:posOffset>2385060</wp:posOffset>
            </wp:positionV>
            <wp:extent cx="5991225" cy="63500"/>
            <wp:effectExtent l="6985" t="8255" r="31115" b="4445"/>
            <wp:wrapTopAndBottom/>
            <wp:docPr id="602812830" name="Group 152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5991225" cy="63500"/>
                      <a:chOff x="1286" y="3756"/>
                      <a:chExt cx="9435" cy="100"/>
                    </a:xfrm>
                  </wp:grpSpPr>
                  <wp:wsp>
                    <wp:cNvPr id="267972461" name="Freeform 1528"/>
                    <wp:cNvSpPr>
                      <a:spLocks/>
                    </wp:cNvSpPr>
                    <wp:spPr bwMode="auto">
                      <a:xfrm>
                        <a:off x="1326" y="3796"/>
                        <a:ext cx="9235" cy="20"/>
                      </a:xfrm>
                      <a:custGeom>
                        <a:avLst/>
                        <a:gdLst>
                          <a:gd name="T0" fmla="*/ 0 w 9235"/>
                          <a:gd name="T1" fmla="*/ 0 h 20"/>
                          <a:gd name="T2" fmla="*/ 9234 w 9235"/>
                          <a:gd name="T3" fmla="*/ 19 h 20"/>
                        </a:gdLst>
                        <a:ahLst/>
                        <a:cxnLst>
                          <a:cxn ang="0">
                            <a:pos x="T0" y="T1"/>
                          </a:cxn>
                          <a:cxn ang="0">
                            <a:pos x="T2" y="T3"/>
                          </a:cxn>
                        </a:cxnLst>
                        <a:rect l="0" t="0" r="r" b="b"/>
                        <a:pathLst>
                          <a:path w="9235" h="20">
                            <a:moveTo>
                              <a:pt x="0" y="0"/>
                            </a:moveTo>
                            <a:lnTo>
                              <a:pt x="9234" y="19"/>
                            </a:lnTo>
                          </a:path>
                        </a:pathLst>
                      </a:custGeom>
                      <a:noFill/>
                      <a:ln w="50800">
                        <a:solidFill>
                          <a:srgbClr val="A7A9AC"/>
                        </a:solidFill>
                        <a:prstDash val="dash"/>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152873055" name="Freeform 1529"/>
                    <wp:cNvSpPr>
                      <a:spLocks/>
                    </wp:cNvSpPr>
                    <wp:spPr bwMode="auto">
                      <a:xfrm>
                        <a:off x="10641" y="3816"/>
                        <a:ext cx="80" cy="1"/>
                      </a:xfrm>
                      <a:custGeom>
                        <a:avLst/>
                        <a:gdLst>
                          <a:gd name="T0" fmla="*/ 0 w 80"/>
                          <a:gd name="T1" fmla="*/ 0 h 1"/>
                          <a:gd name="T2" fmla="*/ 80 w 80"/>
                          <a:gd name="T3" fmla="*/ 0 h 1"/>
                        </a:gdLst>
                        <a:ahLst/>
                        <a:cxnLst>
                          <a:cxn ang="0">
                            <a:pos x="T0" y="T1"/>
                          </a:cxn>
                          <a:cxn ang="0">
                            <a:pos x="T2" y="T3"/>
                          </a:cxn>
                        </a:cxnLst>
                        <a:rect l="0" t="0" r="r" b="b"/>
                        <a:pathLst>
                          <a:path w="80" h="1">
                            <a:moveTo>
                              <a:pt x="0" y="0"/>
                            </a:moveTo>
                            <a:lnTo>
                              <a:pt x="80" y="0"/>
                            </a:lnTo>
                          </a:path>
                        </a:pathLst>
                      </a:custGeom>
                      <a:noFill/>
                      <a:ln w="50800">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7728" behindDoc="0" locked="0" layoutInCell="0" allowOverlap="1" wp14:anchorId="01107CD5" wp14:editId="7CED2EEE">
            <wp:simplePos x="0" y="0"/>
            <wp:positionH relativeFrom="page">
              <wp:posOffset>687070</wp:posOffset>
            </wp:positionH>
            <wp:positionV relativeFrom="paragraph">
              <wp:posOffset>2568575</wp:posOffset>
            </wp:positionV>
            <wp:extent cx="1880870" cy="1428115"/>
            <wp:effectExtent l="1270" t="1270" r="3810" b="0"/>
            <wp:wrapTopAndBottom/>
            <wp:docPr id="1591310812" name="Group 1530"/>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0870" cy="1428115"/>
                      <a:chOff x="1082" y="4045"/>
                      <a:chExt cx="2962" cy="2249"/>
                    </a:xfrm>
                  </wp:grpSpPr>
                  <pic:pic xmlns:pic="http://purl.oclc.org/ooxml/drawingml/picture">
                    <pic:nvPicPr>
                      <pic:cNvPr id="1540410287" name="Picture 15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091" y="4054"/>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1309893243" name="Freeform 1532"/>
                    <wp:cNvSpPr>
                      <a:spLocks/>
                    </wp:cNvSpPr>
                    <wp:spPr bwMode="auto">
                      <a:xfrm>
                        <a:off x="1091" y="4054"/>
                        <a:ext cx="2945" cy="2231"/>
                      </a:xfrm>
                      <a:custGeom>
                        <a:avLst/>
                        <a:gdLst>
                          <a:gd name="T0" fmla="*/ 2944 w 2945"/>
                          <a:gd name="T1" fmla="*/ 2025 h 2231"/>
                          <a:gd name="T2" fmla="*/ 2928 w 2945"/>
                          <a:gd name="T3" fmla="*/ 2105 h 2231"/>
                          <a:gd name="T4" fmla="*/ 2884 w 2945"/>
                          <a:gd name="T5" fmla="*/ 2170 h 2231"/>
                          <a:gd name="T6" fmla="*/ 2818 w 2945"/>
                          <a:gd name="T7" fmla="*/ 2214 h 2231"/>
                          <a:gd name="T8" fmla="*/ 2739 w 2945"/>
                          <a:gd name="T9" fmla="*/ 2230 h 2231"/>
                          <a:gd name="T10" fmla="*/ 205 w 2945"/>
                          <a:gd name="T11" fmla="*/ 2230 h 2231"/>
                          <a:gd name="T12" fmla="*/ 125 w 2945"/>
                          <a:gd name="T13" fmla="*/ 2214 h 2231"/>
                          <a:gd name="T14" fmla="*/ 60 w 2945"/>
                          <a:gd name="T15" fmla="*/ 2170 h 2231"/>
                          <a:gd name="T16" fmla="*/ 16 w 2945"/>
                          <a:gd name="T17" fmla="*/ 2105 h 2231"/>
                          <a:gd name="T18" fmla="*/ 0 w 2945"/>
                          <a:gd name="T19" fmla="*/ 2025 h 2231"/>
                          <a:gd name="T20" fmla="*/ 0 w 2945"/>
                          <a:gd name="T21" fmla="*/ 205 h 2231"/>
                          <a:gd name="T22" fmla="*/ 16 w 2945"/>
                          <a:gd name="T23" fmla="*/ 125 h 2231"/>
                          <a:gd name="T24" fmla="*/ 60 w 2945"/>
                          <a:gd name="T25" fmla="*/ 60 h 2231"/>
                          <a:gd name="T26" fmla="*/ 125 w 2945"/>
                          <a:gd name="T27" fmla="*/ 16 h 2231"/>
                          <a:gd name="T28" fmla="*/ 205 w 2945"/>
                          <a:gd name="T29" fmla="*/ 0 h 2231"/>
                          <a:gd name="T30" fmla="*/ 2739 w 2945"/>
                          <a:gd name="T31" fmla="*/ 0 h 2231"/>
                          <a:gd name="T32" fmla="*/ 2818 w 2945"/>
                          <a:gd name="T33" fmla="*/ 16 h 2231"/>
                          <a:gd name="T34" fmla="*/ 2884 w 2945"/>
                          <a:gd name="T35" fmla="*/ 60 h 2231"/>
                          <a:gd name="T36" fmla="*/ 2928 w 2945"/>
                          <a:gd name="T37" fmla="*/ 125 h 2231"/>
                          <a:gd name="T38" fmla="*/ 2944 w 2945"/>
                          <a:gd name="T39" fmla="*/ 205 h 2231"/>
                          <a:gd name="T40" fmla="*/ 2944 w 2945"/>
                          <a:gd name="T41" fmla="*/ 2025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5" h="2231">
                            <a:moveTo>
                              <a:pt x="2944" y="2025"/>
                            </a:moveTo>
                            <a:lnTo>
                              <a:pt x="2928" y="2105"/>
                            </a:lnTo>
                            <a:lnTo>
                              <a:pt x="2884" y="2170"/>
                            </a:lnTo>
                            <a:lnTo>
                              <a:pt x="2818" y="2214"/>
                            </a:lnTo>
                            <a:lnTo>
                              <a:pt x="2739" y="2230"/>
                            </a:lnTo>
                            <a:lnTo>
                              <a:pt x="205" y="2230"/>
                            </a:lnTo>
                            <a:lnTo>
                              <a:pt x="125" y="2214"/>
                            </a:lnTo>
                            <a:lnTo>
                              <a:pt x="60" y="2170"/>
                            </a:lnTo>
                            <a:lnTo>
                              <a:pt x="16" y="2105"/>
                            </a:lnTo>
                            <a:lnTo>
                              <a:pt x="0" y="2025"/>
                            </a:lnTo>
                            <a:lnTo>
                              <a:pt x="0" y="205"/>
                            </a:lnTo>
                            <a:lnTo>
                              <a:pt x="16" y="125"/>
                            </a:lnTo>
                            <a:lnTo>
                              <a:pt x="60" y="60"/>
                            </a:lnTo>
                            <a:lnTo>
                              <a:pt x="125" y="16"/>
                            </a:lnTo>
                            <a:lnTo>
                              <a:pt x="205" y="0"/>
                            </a:lnTo>
                            <a:lnTo>
                              <a:pt x="2739" y="0"/>
                            </a:lnTo>
                            <a:lnTo>
                              <a:pt x="2818" y="16"/>
                            </a:lnTo>
                            <a:lnTo>
                              <a:pt x="2884" y="60"/>
                            </a:lnTo>
                            <a:lnTo>
                              <a:pt x="2928" y="125"/>
                            </a:lnTo>
                            <a:lnTo>
                              <a:pt x="2944" y="205"/>
                            </a:lnTo>
                            <a:lnTo>
                              <a:pt x="2944" y="2025"/>
                            </a:lnTo>
                            <a:close/>
                          </a:path>
                        </a:pathLst>
                      </a:custGeom>
                      <a:noFill/>
                      <a:ln w="10871">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06675211" name="Freeform 1533"/>
                    <wp:cNvSpPr>
                      <a:spLocks/>
                    </wp:cNvSpPr>
                    <wp:spPr bwMode="auto">
                      <a:xfrm>
                        <a:off x="2093" y="4446"/>
                        <a:ext cx="511" cy="1257"/>
                      </a:xfrm>
                      <a:custGeom>
                        <a:avLst/>
                        <a:gdLst>
                          <a:gd name="T0" fmla="*/ 0 w 511"/>
                          <a:gd name="T1" fmla="*/ 1256 h 1257"/>
                          <a:gd name="T2" fmla="*/ 510 w 511"/>
                          <a:gd name="T3" fmla="*/ 0 h 1257"/>
                          <a:gd name="T4" fmla="*/ 289 w 511"/>
                          <a:gd name="T5" fmla="*/ 1217 h 1257"/>
                        </a:gdLst>
                        <a:ahLst/>
                        <a:cxnLst>
                          <a:cxn ang="0">
                            <a:pos x="T0" y="T1"/>
                          </a:cxn>
                          <a:cxn ang="0">
                            <a:pos x="T2" y="T3"/>
                          </a:cxn>
                          <a:cxn ang="0">
                            <a:pos x="T4" y="T5"/>
                          </a:cxn>
                        </a:cxnLst>
                        <a:rect l="0" t="0" r="r" b="b"/>
                        <a:pathLst>
                          <a:path w="511" h="1257">
                            <a:moveTo>
                              <a:pt x="0" y="1256"/>
                            </a:moveTo>
                            <a:lnTo>
                              <a:pt x="510" y="0"/>
                            </a:lnTo>
                            <a:lnTo>
                              <a:pt x="289" y="121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863063079" name="Picture 15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288" y="5978"/>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441992407" name="Picture 153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916" y="5977"/>
                        <a:ext cx="240" cy="180"/>
                      </a:xfrm>
                      <a:prstGeom prst="rect">
                        <a:avLst/>
                      </a:prstGeom>
                      <a:noFill/>
                      <a:extLst>
                        <a:ext uri="{909E8E84-426E-40DD-AFC4-6F175D3DCCD1}">
                          <a14:hiddenFill xmlns:a14="http://schemas.microsoft.com/office/drawing/2010/main">
                            <a:solidFill>
                              <a:srgbClr val="FFFFFF"/>
                            </a:solidFill>
                          </a14:hiddenFill>
                        </a:ext>
                      </a:extLst>
                    </pic:spPr>
                  </pic:pic>
                  <wp:wsp>
                    <wp:cNvPr id="1127543449" name="Text Box 1536"/>
                    <wp:cNvSpPr txBox="1">
                      <a:spLocks noChangeArrowheads="1"/>
                    </wp:cNvSpPr>
                    <wp:spPr bwMode="auto">
                      <a:xfrm>
                        <a:off x="2428" y="4179"/>
                        <a:ext cx="33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AA45A75" w14:textId="77777777" w:rsidR="006B3032" w:rsidRDefault="00000000">
                          <w:pPr>
                            <w:pStyle w:val="Plattetekst"/>
                            <w:kinsoku w:val="0"/>
                            <w:overflowPunct w:val="0"/>
                            <w:spacing w:line="12pt" w:lineRule="exact"/>
                            <w:rPr>
                              <w:color w:val="231F20"/>
                              <w:spacing w:val="-5"/>
                              <w:w w:val="115%"/>
                            </w:rPr>
                          </w:pPr>
                          <w:r>
                            <w:rPr>
                              <w:color w:val="231F20"/>
                              <w:spacing w:val="-5"/>
                              <w:w w:val="115%"/>
                            </w:rPr>
                            <w:t>(T)</w:t>
                          </w:r>
                        </w:p>
                      </wne:txbxContent>
                    </wp:txbx>
                    <wp:bodyPr rot="0" vert="horz" wrap="square" lIns="0" tIns="0" rIns="0" bIns="0" anchor="t" anchorCtr="0" upright="1">
                      <a:noAutofit/>
                    </wp:bodyPr>
                  </wp:wsp>
                  <wp:wsp>
                    <wp:cNvPr id="126063705" name="Text Box 1537"/>
                    <wp:cNvSpPr txBox="1">
                      <a:spLocks noChangeArrowheads="1"/>
                    </wp:cNvSpPr>
                    <wp:spPr bwMode="auto">
                      <a:xfrm>
                        <a:off x="1291" y="5964"/>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22DB1B39"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18</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58752" behindDoc="0" locked="0" layoutInCell="0" allowOverlap="1" wp14:anchorId="7091ADC6" wp14:editId="07883DAA">
            <wp:simplePos x="0" y="0"/>
            <wp:positionH relativeFrom="page">
              <wp:posOffset>2811145</wp:posOffset>
            </wp:positionH>
            <wp:positionV relativeFrom="paragraph">
              <wp:posOffset>2568575</wp:posOffset>
            </wp:positionV>
            <wp:extent cx="1880870" cy="1428115"/>
            <wp:effectExtent l="1270" t="1270" r="3810" b="0"/>
            <wp:wrapTopAndBottom/>
            <wp:docPr id="2078424022" name="Group 1538"/>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80870" cy="1428115"/>
                      <a:chOff x="4427" y="4045"/>
                      <a:chExt cx="2962" cy="2249"/>
                    </a:xfrm>
                  </wp:grpSpPr>
                  <pic:pic xmlns:pic="http://purl.oclc.org/ooxml/drawingml/picture">
                    <pic:nvPicPr>
                      <pic:cNvPr id="1724597302" name="Picture 15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436" y="4054"/>
                        <a:ext cx="2940" cy="2240"/>
                      </a:xfrm>
                      <a:prstGeom prst="rect">
                        <a:avLst/>
                      </a:prstGeom>
                      <a:noFill/>
                      <a:extLst>
                        <a:ext uri="{909E8E84-426E-40DD-AFC4-6F175D3DCCD1}">
                          <a14:hiddenFill xmlns:a14="http://schemas.microsoft.com/office/drawing/2010/main">
                            <a:solidFill>
                              <a:srgbClr val="FFFFFF"/>
                            </a:solidFill>
                          </a14:hiddenFill>
                        </a:ext>
                      </a:extLst>
                    </pic:spPr>
                  </pic:pic>
                  <wp:wsp>
                    <wp:cNvPr id="551315332" name="Freeform 1540"/>
                    <wp:cNvSpPr>
                      <a:spLocks/>
                    </wp:cNvSpPr>
                    <wp:spPr bwMode="auto">
                      <a:xfrm>
                        <a:off x="4436" y="4054"/>
                        <a:ext cx="2945" cy="2231"/>
                      </a:xfrm>
                      <a:custGeom>
                        <a:avLst/>
                        <a:gdLst>
                          <a:gd name="T0" fmla="*/ 2944 w 2945"/>
                          <a:gd name="T1" fmla="*/ 2025 h 2231"/>
                          <a:gd name="T2" fmla="*/ 2928 w 2945"/>
                          <a:gd name="T3" fmla="*/ 2105 h 2231"/>
                          <a:gd name="T4" fmla="*/ 2884 w 2945"/>
                          <a:gd name="T5" fmla="*/ 2170 h 2231"/>
                          <a:gd name="T6" fmla="*/ 2818 w 2945"/>
                          <a:gd name="T7" fmla="*/ 2214 h 2231"/>
                          <a:gd name="T8" fmla="*/ 2739 w 2945"/>
                          <a:gd name="T9" fmla="*/ 2230 h 2231"/>
                          <a:gd name="T10" fmla="*/ 205 w 2945"/>
                          <a:gd name="T11" fmla="*/ 2230 h 2231"/>
                          <a:gd name="T12" fmla="*/ 125 w 2945"/>
                          <a:gd name="T13" fmla="*/ 2214 h 2231"/>
                          <a:gd name="T14" fmla="*/ 60 w 2945"/>
                          <a:gd name="T15" fmla="*/ 2170 h 2231"/>
                          <a:gd name="T16" fmla="*/ 16 w 2945"/>
                          <a:gd name="T17" fmla="*/ 2105 h 2231"/>
                          <a:gd name="T18" fmla="*/ 0 w 2945"/>
                          <a:gd name="T19" fmla="*/ 2025 h 2231"/>
                          <a:gd name="T20" fmla="*/ 0 w 2945"/>
                          <a:gd name="T21" fmla="*/ 205 h 2231"/>
                          <a:gd name="T22" fmla="*/ 16 w 2945"/>
                          <a:gd name="T23" fmla="*/ 125 h 2231"/>
                          <a:gd name="T24" fmla="*/ 60 w 2945"/>
                          <a:gd name="T25" fmla="*/ 60 h 2231"/>
                          <a:gd name="T26" fmla="*/ 125 w 2945"/>
                          <a:gd name="T27" fmla="*/ 16 h 2231"/>
                          <a:gd name="T28" fmla="*/ 205 w 2945"/>
                          <a:gd name="T29" fmla="*/ 0 h 2231"/>
                          <a:gd name="T30" fmla="*/ 2739 w 2945"/>
                          <a:gd name="T31" fmla="*/ 0 h 2231"/>
                          <a:gd name="T32" fmla="*/ 2818 w 2945"/>
                          <a:gd name="T33" fmla="*/ 16 h 2231"/>
                          <a:gd name="T34" fmla="*/ 2884 w 2945"/>
                          <a:gd name="T35" fmla="*/ 60 h 2231"/>
                          <a:gd name="T36" fmla="*/ 2928 w 2945"/>
                          <a:gd name="T37" fmla="*/ 125 h 2231"/>
                          <a:gd name="T38" fmla="*/ 2944 w 2945"/>
                          <a:gd name="T39" fmla="*/ 205 h 2231"/>
                          <a:gd name="T40" fmla="*/ 2944 w 2945"/>
                          <a:gd name="T41" fmla="*/ 2025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45" h="2231">
                            <a:moveTo>
                              <a:pt x="2944" y="2025"/>
                            </a:moveTo>
                            <a:lnTo>
                              <a:pt x="2928" y="2105"/>
                            </a:lnTo>
                            <a:lnTo>
                              <a:pt x="2884" y="2170"/>
                            </a:lnTo>
                            <a:lnTo>
                              <a:pt x="2818" y="2214"/>
                            </a:lnTo>
                            <a:lnTo>
                              <a:pt x="2739" y="2230"/>
                            </a:lnTo>
                            <a:lnTo>
                              <a:pt x="205" y="2230"/>
                            </a:lnTo>
                            <a:lnTo>
                              <a:pt x="125" y="2214"/>
                            </a:lnTo>
                            <a:lnTo>
                              <a:pt x="60" y="2170"/>
                            </a:lnTo>
                            <a:lnTo>
                              <a:pt x="16" y="2105"/>
                            </a:lnTo>
                            <a:lnTo>
                              <a:pt x="0" y="2025"/>
                            </a:lnTo>
                            <a:lnTo>
                              <a:pt x="0" y="205"/>
                            </a:lnTo>
                            <a:lnTo>
                              <a:pt x="16" y="125"/>
                            </a:lnTo>
                            <a:lnTo>
                              <a:pt x="60" y="60"/>
                            </a:lnTo>
                            <a:lnTo>
                              <a:pt x="125" y="16"/>
                            </a:lnTo>
                            <a:lnTo>
                              <a:pt x="205" y="0"/>
                            </a:lnTo>
                            <a:lnTo>
                              <a:pt x="2739" y="0"/>
                            </a:lnTo>
                            <a:lnTo>
                              <a:pt x="2818" y="16"/>
                            </a:lnTo>
                            <a:lnTo>
                              <a:pt x="2884" y="60"/>
                            </a:lnTo>
                            <a:lnTo>
                              <a:pt x="2928" y="125"/>
                            </a:lnTo>
                            <a:lnTo>
                              <a:pt x="2944" y="205"/>
                            </a:lnTo>
                            <a:lnTo>
                              <a:pt x="2944" y="2025"/>
                            </a:lnTo>
                            <a:close/>
                          </a:path>
                        </a:pathLst>
                      </a:custGeom>
                      <a:noFill/>
                      <a:ln w="10871">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224983592" name="Freeform 1541"/>
                    <wp:cNvSpPr>
                      <a:spLocks/>
                    </wp:cNvSpPr>
                    <wp:spPr bwMode="auto">
                      <a:xfrm>
                        <a:off x="5742" y="4161"/>
                        <a:ext cx="981" cy="800"/>
                      </a:xfrm>
                      <a:custGeom>
                        <a:avLst/>
                        <a:gdLst>
                          <a:gd name="T0" fmla="*/ 980 w 981"/>
                          <a:gd name="T1" fmla="*/ 0 h 800"/>
                          <a:gd name="T2" fmla="*/ 48 w 981"/>
                          <a:gd name="T3" fmla="*/ 298 h 800"/>
                          <a:gd name="T4" fmla="*/ 0 w 981"/>
                          <a:gd name="T5" fmla="*/ 799 h 800"/>
                        </a:gdLst>
                        <a:ahLst/>
                        <a:cxnLst>
                          <a:cxn ang="0">
                            <a:pos x="T0" y="T1"/>
                          </a:cxn>
                          <a:cxn ang="0">
                            <a:pos x="T2" y="T3"/>
                          </a:cxn>
                          <a:cxn ang="0">
                            <a:pos x="T4" y="T5"/>
                          </a:cxn>
                        </a:cxnLst>
                        <a:rect l="0" t="0" r="r" b="b"/>
                        <a:pathLst>
                          <a:path w="981" h="800">
                            <a:moveTo>
                              <a:pt x="980" y="0"/>
                            </a:moveTo>
                            <a:lnTo>
                              <a:pt x="48" y="298"/>
                            </a:lnTo>
                            <a:lnTo>
                              <a:pt x="0" y="799"/>
                            </a:lnTo>
                          </a:path>
                        </a:pathLst>
                      </a:custGeom>
                      <a:noFill/>
                      <a:ln w="9524">
                        <a:solidFill>
                          <a:srgbClr val="FFFFFF"/>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561758848" name="Picture 15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633" y="5978"/>
                        <a:ext cx="580" cy="20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2096931667" name="Picture 15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260" y="5977"/>
                        <a:ext cx="240" cy="180"/>
                      </a:xfrm>
                      <a:prstGeom prst="rect">
                        <a:avLst/>
                      </a:prstGeom>
                      <a:noFill/>
                      <a:extLst>
                        <a:ext uri="{909E8E84-426E-40DD-AFC4-6F175D3DCCD1}">
                          <a14:hiddenFill xmlns:a14="http://schemas.microsoft.com/office/drawing/2010/main">
                            <a:solidFill>
                              <a:srgbClr val="FFFFFF"/>
                            </a:solidFill>
                          </a14:hiddenFill>
                        </a:ext>
                      </a:extLst>
                    </pic:spPr>
                  </pic:pic>
                  <wp:wsp>
                    <wp:cNvPr id="373342833" name="Text Box 1544"/>
                    <wp:cNvSpPr txBox="1">
                      <a:spLocks noChangeArrowheads="1"/>
                    </wp:cNvSpPr>
                    <wp:spPr bwMode="auto">
                      <a:xfrm>
                        <a:off x="5413" y="4277"/>
                        <a:ext cx="352"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351E391" w14:textId="77777777" w:rsidR="006B3032" w:rsidRDefault="00000000">
                          <w:pPr>
                            <w:pStyle w:val="Plattetekst"/>
                            <w:kinsoku w:val="0"/>
                            <w:overflowPunct w:val="0"/>
                            <w:spacing w:line="12pt" w:lineRule="exact"/>
                            <w:rPr>
                              <w:color w:val="FFFFFF"/>
                              <w:spacing w:val="-5"/>
                              <w:w w:val="115%"/>
                            </w:rPr>
                          </w:pPr>
                          <w:r>
                            <w:rPr>
                              <w:color w:val="FFFFFF"/>
                              <w:spacing w:val="-5"/>
                              <w:w w:val="115%"/>
                            </w:rPr>
                            <w:t>(V)</w:t>
                          </w:r>
                        </w:p>
                      </wne:txbxContent>
                    </wp:txbx>
                    <wp:bodyPr rot="0" vert="horz" wrap="square" lIns="0" tIns="0" rIns="0" bIns="0" anchor="t" anchorCtr="0" upright="1">
                      <a:noAutofit/>
                    </wp:bodyPr>
                  </wp:wsp>
                  <wp:wsp>
                    <wp:cNvPr id="987400439" name="Text Box 1545"/>
                    <wp:cNvSpPr txBox="1">
                      <a:spLocks noChangeArrowheads="1"/>
                    </wp:cNvSpPr>
                    <wp:spPr bwMode="auto">
                      <a:xfrm>
                        <a:off x="4636" y="5964"/>
                        <a:ext cx="86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750C430" w14:textId="77777777" w:rsidR="006B3032" w:rsidRDefault="00000000">
                          <w:pPr>
                            <w:pStyle w:val="Plattetekst"/>
                            <w:kinsoku w:val="0"/>
                            <w:overflowPunct w:val="0"/>
                            <w:spacing w:line="10.05pt" w:lineRule="exact"/>
                            <w:rPr>
                              <w:color w:val="231F20"/>
                              <w:spacing w:val="-5"/>
                              <w:w w:val="110%"/>
                              <w:sz w:val="18"/>
                              <w:szCs w:val="18"/>
                            </w:rPr>
                          </w:pPr>
                          <w:proofErr w:type="spellStart"/>
                          <w:r>
                            <w:rPr>
                              <w:color w:val="231F20"/>
                              <w:w w:val="110%"/>
                              <w:sz w:val="18"/>
                              <w:szCs w:val="18"/>
                            </w:rPr>
                            <w:t>Figure</w:t>
                          </w:r>
                          <w:proofErr w:type="spellEnd"/>
                          <w:r>
                            <w:rPr>
                              <w:color w:val="231F20"/>
                              <w:spacing w:val="5"/>
                              <w:w w:val="110%"/>
                              <w:sz w:val="18"/>
                              <w:szCs w:val="18"/>
                            </w:rPr>
                            <w:t xml:space="preserve"> </w:t>
                          </w:r>
                          <w:r>
                            <w:rPr>
                              <w:color w:val="231F20"/>
                              <w:spacing w:val="-5"/>
                              <w:w w:val="110%"/>
                              <w:sz w:val="18"/>
                              <w:szCs w:val="18"/>
                            </w:rPr>
                            <w:t>19</w:t>
                          </w: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157CDF05" w14:textId="77777777" w:rsidR="006B3032" w:rsidRPr="001D199C" w:rsidRDefault="006B3032">
      <w:pPr>
        <w:pStyle w:val="Plattetekst"/>
        <w:kinsoku w:val="0"/>
        <w:overflowPunct w:val="0"/>
        <w:spacing w:before="0.50pt"/>
        <w:rPr>
          <w:sz w:val="18"/>
          <w:szCs w:val="18"/>
          <w:lang w:val="en-GB"/>
        </w:rPr>
      </w:pPr>
    </w:p>
    <w:p w14:paraId="7284802E" w14:textId="77777777" w:rsidR="006B3032" w:rsidRPr="001D199C" w:rsidRDefault="006B3032">
      <w:pPr>
        <w:pStyle w:val="Plattetekst"/>
        <w:kinsoku w:val="0"/>
        <w:overflowPunct w:val="0"/>
        <w:spacing w:before="0.10pt"/>
        <w:rPr>
          <w:sz w:val="7"/>
          <w:szCs w:val="7"/>
          <w:lang w:val="en-GB"/>
        </w:rPr>
      </w:pPr>
    </w:p>
    <w:p w14:paraId="60365BD8" w14:textId="77777777" w:rsidR="006B3032" w:rsidRPr="001D199C" w:rsidRDefault="006B3032">
      <w:pPr>
        <w:pStyle w:val="Plattetekst"/>
        <w:kinsoku w:val="0"/>
        <w:overflowPunct w:val="0"/>
        <w:spacing w:before="0.15pt"/>
        <w:rPr>
          <w:sz w:val="14"/>
          <w:szCs w:val="14"/>
          <w:lang w:val="en-GB"/>
        </w:rPr>
      </w:pPr>
    </w:p>
    <w:p w14:paraId="206E667B" w14:textId="77777777" w:rsidR="006B3032" w:rsidRPr="001D199C" w:rsidRDefault="006B3032">
      <w:pPr>
        <w:pStyle w:val="Plattetekst"/>
        <w:kinsoku w:val="0"/>
        <w:overflowPunct w:val="0"/>
        <w:rPr>
          <w:sz w:val="20"/>
          <w:szCs w:val="20"/>
          <w:lang w:val="en-GB"/>
        </w:rPr>
      </w:pPr>
    </w:p>
    <w:p w14:paraId="465E3D92" w14:textId="77777777" w:rsidR="006B3032" w:rsidRPr="001D199C" w:rsidRDefault="006B3032">
      <w:pPr>
        <w:pStyle w:val="Plattetekst"/>
        <w:kinsoku w:val="0"/>
        <w:overflowPunct w:val="0"/>
        <w:rPr>
          <w:sz w:val="20"/>
          <w:szCs w:val="20"/>
          <w:lang w:val="en-GB"/>
        </w:rPr>
      </w:pPr>
    </w:p>
    <w:p w14:paraId="286CEF6B" w14:textId="77777777" w:rsidR="006B3032" w:rsidRPr="001D199C" w:rsidRDefault="006B3032">
      <w:pPr>
        <w:pStyle w:val="Plattetekst"/>
        <w:kinsoku w:val="0"/>
        <w:overflowPunct w:val="0"/>
        <w:rPr>
          <w:sz w:val="20"/>
          <w:szCs w:val="20"/>
          <w:lang w:val="en-GB"/>
        </w:rPr>
      </w:pPr>
    </w:p>
    <w:p w14:paraId="7629AC7E" w14:textId="77777777" w:rsidR="006B3032" w:rsidRPr="001D199C" w:rsidRDefault="006B3032">
      <w:pPr>
        <w:pStyle w:val="Plattetekst"/>
        <w:kinsoku w:val="0"/>
        <w:overflowPunct w:val="0"/>
        <w:rPr>
          <w:sz w:val="20"/>
          <w:szCs w:val="20"/>
          <w:lang w:val="en-GB"/>
        </w:rPr>
      </w:pPr>
    </w:p>
    <w:p w14:paraId="37CB48B2" w14:textId="77777777" w:rsidR="006B3032" w:rsidRPr="001D199C" w:rsidRDefault="006B3032">
      <w:pPr>
        <w:pStyle w:val="Plattetekst"/>
        <w:kinsoku w:val="0"/>
        <w:overflowPunct w:val="0"/>
        <w:rPr>
          <w:sz w:val="20"/>
          <w:szCs w:val="20"/>
          <w:lang w:val="en-GB"/>
        </w:rPr>
      </w:pPr>
    </w:p>
    <w:p w14:paraId="0CB0B64D" w14:textId="77777777" w:rsidR="006B3032" w:rsidRPr="001D199C" w:rsidRDefault="006B3032">
      <w:pPr>
        <w:pStyle w:val="Plattetekst"/>
        <w:kinsoku w:val="0"/>
        <w:overflowPunct w:val="0"/>
        <w:spacing w:before="0.50pt"/>
        <w:rPr>
          <w:lang w:val="en-GB"/>
        </w:rPr>
      </w:pPr>
    </w:p>
    <w:p w14:paraId="724E4F15" w14:textId="3CA6E85E" w:rsidR="006B3032" w:rsidRPr="008D3EE2" w:rsidRDefault="008D3EE2">
      <w:pPr>
        <w:pStyle w:val="Kop2"/>
        <w:kinsoku w:val="0"/>
        <w:overflowPunct w:val="0"/>
        <w:spacing w:line="12.05pt" w:lineRule="exact"/>
        <w:rPr>
          <w:color w:val="231F20"/>
          <w:spacing w:val="-2"/>
          <w:w w:val="115%"/>
          <w:sz w:val="16"/>
          <w:szCs w:val="16"/>
        </w:rPr>
      </w:pPr>
      <w:r w:rsidRPr="008D3EE2">
        <w:rPr>
          <w:color w:val="231F20"/>
          <w:w w:val="115%"/>
          <w:sz w:val="16"/>
          <w:szCs w:val="16"/>
        </w:rPr>
        <w:t xml:space="preserve">Demonteren Voorzijde en Achterste </w:t>
      </w:r>
      <w:r w:rsidR="00000000" w:rsidRPr="008D3EE2">
        <w:rPr>
          <w:color w:val="231F20"/>
          <w:spacing w:val="-2"/>
          <w:w w:val="115%"/>
          <w:sz w:val="16"/>
          <w:szCs w:val="16"/>
        </w:rPr>
        <w:t>Frame</w:t>
      </w:r>
    </w:p>
    <w:p w14:paraId="46EEF59C" w14:textId="77777777" w:rsidR="008D3EE2" w:rsidRPr="008D3EE2" w:rsidRDefault="008D3EE2" w:rsidP="00FC1528">
      <w:pPr>
        <w:pStyle w:val="Plattetekst"/>
        <w:kinsoku w:val="0"/>
        <w:overflowPunct w:val="0"/>
        <w:spacing w:line="12.05pt" w:lineRule="exact"/>
        <w:ind w:start="35.25pt"/>
        <w:rPr>
          <w:color w:val="231F20"/>
          <w:spacing w:val="-4"/>
          <w:w w:val="115%"/>
          <w:sz w:val="16"/>
          <w:szCs w:val="16"/>
        </w:rPr>
      </w:pPr>
      <w:r w:rsidRPr="008D3EE2">
        <w:rPr>
          <w:color w:val="231F20"/>
          <w:spacing w:val="-4"/>
          <w:w w:val="115%"/>
          <w:sz w:val="16"/>
          <w:szCs w:val="16"/>
        </w:rPr>
        <w:t>Door de framehaak (W) naar achteren te trekken om het voorste en achterste frame los te koppelen. (Figuur 20)</w:t>
      </w:r>
    </w:p>
    <w:p w14:paraId="55490148" w14:textId="77777777" w:rsidR="006B3032" w:rsidRDefault="006B3032">
      <w:pPr>
        <w:pStyle w:val="Plattetekst"/>
        <w:kinsoku w:val="0"/>
        <w:overflowPunct w:val="0"/>
        <w:spacing w:line="12.05pt" w:lineRule="exact"/>
        <w:ind w:start="35.25pt"/>
        <w:rPr>
          <w:color w:val="231F20"/>
          <w:spacing w:val="-4"/>
          <w:w w:val="115%"/>
        </w:rPr>
        <w:sectPr w:rsidR="006B3032">
          <w:pgSz w:w="595.50pt" w:h="842pt"/>
          <w:pgMar w:top="73pt" w:right="26.05pt" w:bottom="56pt" w:left="19pt" w:header="45.40pt" w:footer="44.75pt" w:gutter="0pt"/>
          <w:cols w:space="35.40pt"/>
          <w:noEndnote/>
        </w:sectPr>
      </w:pPr>
    </w:p>
    <w:p w14:paraId="6CC30B42" w14:textId="77777777" w:rsidR="006B3032" w:rsidRPr="00DF0BB1" w:rsidRDefault="006B3032">
      <w:pPr>
        <w:pStyle w:val="Plattetekst"/>
        <w:kinsoku w:val="0"/>
        <w:overflowPunct w:val="0"/>
        <w:spacing w:before="0.35pt" w:after="0.05pt"/>
        <w:rPr>
          <w:sz w:val="16"/>
          <w:szCs w:val="16"/>
        </w:rPr>
      </w:pPr>
    </w:p>
    <w:p w14:paraId="1193D698" w14:textId="3D8C1F53" w:rsidR="006B3032" w:rsidRPr="00DF0BB1" w:rsidRDefault="009B7BB2">
      <w:pPr>
        <w:pStyle w:val="Plattetekst"/>
        <w:kinsoku w:val="0"/>
        <w:overflowPunct w:val="0"/>
        <w:ind w:start="35.25pt"/>
        <w:rPr>
          <w:sz w:val="16"/>
          <w:szCs w:val="16"/>
        </w:rPr>
      </w:pPr>
      <w:r w:rsidRPr="00DF0BB1">
        <w:rPr>
          <w:noProof/>
          <w:sz w:val="16"/>
          <w:szCs w:val="16"/>
        </w:rPr>
        <w:drawing>
          <wp:inline distT="0" distB="0" distL="0" distR="0" wp14:anchorId="5052B69B" wp14:editId="10D103D1">
            <wp:extent cx="6118860" cy="273685"/>
            <wp:effectExtent l="3175" t="1270" r="2540" b="1270"/>
            <wp:docPr id="945855394" name="Group 1569"/>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2114338063" name="Picture 157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2052220171" name="Text Box 1571"/>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5F5B007" w14:textId="77777777" w:rsidR="007A5624" w:rsidRDefault="007A5624" w:rsidP="005521F0">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2" w:name="558.559-11"/>
                          <w:bookmarkEnd w:id="12"/>
                          <w:r>
                            <w:rPr>
                              <w:rFonts w:ascii="BauhausItcTEEMed" w:hAnsi="BauhausItcTEEMed" w:cs="BauhausItcTEEMed"/>
                              <w:color w:val="FFFFFF"/>
                              <w:w w:val="110%"/>
                              <w:sz w:val="36"/>
                              <w:szCs w:val="36"/>
                            </w:rPr>
                            <w:t>UW SCOOTER IN ELKAAR ZETTEN</w:t>
                          </w:r>
                        </w:p>
                        <w:p w14:paraId="707AD24B" w14:textId="40ECC2B0"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1FAE07F3" w14:textId="77777777" w:rsidR="008D3EE2" w:rsidRPr="00DF0BB1" w:rsidRDefault="008D3EE2" w:rsidP="00B64574">
      <w:pPr>
        <w:pStyle w:val="Kop2"/>
        <w:kinsoku w:val="0"/>
        <w:overflowPunct w:val="0"/>
        <w:spacing w:before="6.05pt" w:line="12.95pt" w:lineRule="auto"/>
        <w:ind w:end="27.15pt"/>
        <w:rPr>
          <w:color w:val="231F20"/>
          <w:w w:val="115%"/>
          <w:sz w:val="16"/>
          <w:szCs w:val="16"/>
        </w:rPr>
      </w:pPr>
      <w:r w:rsidRPr="00DF0BB1">
        <w:rPr>
          <w:color w:val="231F20"/>
          <w:w w:val="115%"/>
          <w:sz w:val="16"/>
          <w:szCs w:val="16"/>
        </w:rPr>
        <w:t>Om de scooter te monteren, kunt u de demontage-instructies in omgekeerde volgorde herhalen. Hieronder vindt u een verkorte routebeschrijving. Raadpleeg de afbeeldingen op pagina's 10 om onderdelen te vinden.</w:t>
      </w:r>
    </w:p>
    <w:p w14:paraId="7273AAC6" w14:textId="77777777" w:rsidR="008D3EE2" w:rsidRPr="00DF0BB1" w:rsidRDefault="008D3EE2" w:rsidP="008D3EE2">
      <w:pPr>
        <w:pStyle w:val="Lijstalinea"/>
        <w:numPr>
          <w:ilvl w:val="0"/>
          <w:numId w:val="29"/>
        </w:numPr>
        <w:tabs>
          <w:tab w:val="start" w:pos="45.90pt"/>
        </w:tabs>
        <w:kinsoku w:val="0"/>
        <w:overflowPunct w:val="0"/>
        <w:spacing w:before="2.90pt"/>
        <w:ind w:hanging="10.65pt"/>
        <w:rPr>
          <w:color w:val="231F20"/>
          <w:spacing w:val="-4"/>
          <w:w w:val="115%"/>
          <w:sz w:val="16"/>
          <w:szCs w:val="16"/>
        </w:rPr>
      </w:pPr>
      <w:r w:rsidRPr="00DF0BB1">
        <w:rPr>
          <w:color w:val="231F20"/>
          <w:w w:val="115%"/>
          <w:sz w:val="16"/>
          <w:szCs w:val="16"/>
        </w:rPr>
        <w:t>Gebruik de disselverstelling om de dissel omhoog en uit de weg te bewegen.</w:t>
      </w:r>
    </w:p>
    <w:p w14:paraId="5A6B624B" w14:textId="77777777" w:rsidR="008D3EE2" w:rsidRPr="00DF0BB1" w:rsidRDefault="008D3EE2" w:rsidP="008D3EE2">
      <w:pPr>
        <w:pStyle w:val="Lijstalinea"/>
        <w:numPr>
          <w:ilvl w:val="0"/>
          <w:numId w:val="29"/>
        </w:numPr>
        <w:tabs>
          <w:tab w:val="start" w:pos="45.90pt"/>
        </w:tabs>
        <w:kinsoku w:val="0"/>
        <w:overflowPunct w:val="0"/>
        <w:spacing w:before="3.95pt"/>
        <w:ind w:hanging="10.65pt"/>
        <w:rPr>
          <w:color w:val="231F20"/>
          <w:spacing w:val="-2"/>
          <w:w w:val="115%"/>
          <w:sz w:val="16"/>
          <w:szCs w:val="16"/>
        </w:rPr>
      </w:pPr>
      <w:r w:rsidRPr="00DF0BB1">
        <w:rPr>
          <w:color w:val="231F20"/>
          <w:w w:val="115%"/>
          <w:sz w:val="16"/>
          <w:szCs w:val="16"/>
        </w:rPr>
        <w:t>Plaats de voorste mand.</w:t>
      </w:r>
    </w:p>
    <w:p w14:paraId="64A6B488" w14:textId="77777777" w:rsidR="008D3EE2" w:rsidRPr="00DF0BB1" w:rsidRDefault="008D3EE2" w:rsidP="008D3EE2">
      <w:pPr>
        <w:pStyle w:val="Lijstalinea"/>
        <w:numPr>
          <w:ilvl w:val="0"/>
          <w:numId w:val="29"/>
        </w:numPr>
        <w:tabs>
          <w:tab w:val="start" w:pos="45.90pt"/>
        </w:tabs>
        <w:kinsoku w:val="0"/>
        <w:overflowPunct w:val="0"/>
        <w:spacing w:before="3.90pt"/>
        <w:ind w:hanging="10.65pt"/>
        <w:rPr>
          <w:color w:val="231F20"/>
          <w:spacing w:val="-2"/>
          <w:w w:val="115%"/>
          <w:sz w:val="16"/>
          <w:szCs w:val="16"/>
        </w:rPr>
      </w:pPr>
      <w:r w:rsidRPr="00DF0BB1">
        <w:rPr>
          <w:color w:val="231F20"/>
          <w:w w:val="115%"/>
          <w:sz w:val="16"/>
          <w:szCs w:val="16"/>
        </w:rPr>
        <w:t>Plaats de accu in het batterijcompartiment.</w:t>
      </w:r>
    </w:p>
    <w:p w14:paraId="6A68A4B6" w14:textId="77777777" w:rsidR="008D3EE2" w:rsidRPr="00DF0BB1" w:rsidRDefault="008D3EE2" w:rsidP="008D3EE2">
      <w:pPr>
        <w:pStyle w:val="Lijstalinea"/>
        <w:numPr>
          <w:ilvl w:val="0"/>
          <w:numId w:val="29"/>
        </w:numPr>
        <w:tabs>
          <w:tab w:val="start" w:pos="45.90pt"/>
        </w:tabs>
        <w:kinsoku w:val="0"/>
        <w:overflowPunct w:val="0"/>
        <w:spacing w:before="3.95pt" w:line="12.95pt" w:lineRule="auto"/>
        <w:ind w:start="46.15pt" w:end="32.05pt" w:hanging="10.95pt"/>
        <w:rPr>
          <w:color w:val="231F20"/>
          <w:w w:val="115%"/>
          <w:sz w:val="16"/>
          <w:szCs w:val="16"/>
        </w:rPr>
      </w:pPr>
      <w:r w:rsidRPr="00DF0BB1">
        <w:rPr>
          <w:color w:val="231F20"/>
          <w:w w:val="115%"/>
          <w:sz w:val="16"/>
          <w:szCs w:val="16"/>
        </w:rPr>
        <w:t>Plaats het zadel op de zadelpen en til de hendel (H) op om het zadel in de zadelpen te steken en draai het zadel vervolgens om het in de gewenste positie te vergrendelen.</w:t>
      </w:r>
    </w:p>
    <w:p w14:paraId="4420612D" w14:textId="77777777" w:rsidR="006B3032" w:rsidRPr="00DF0BB1" w:rsidRDefault="006B3032">
      <w:pPr>
        <w:pStyle w:val="Plattetekst"/>
        <w:kinsoku w:val="0"/>
        <w:overflowPunct w:val="0"/>
        <w:rPr>
          <w:sz w:val="16"/>
          <w:szCs w:val="16"/>
        </w:rPr>
      </w:pPr>
    </w:p>
    <w:p w14:paraId="293CD5DD" w14:textId="77777777" w:rsidR="006B3032" w:rsidRPr="00DF0BB1" w:rsidRDefault="006B3032">
      <w:pPr>
        <w:pStyle w:val="Plattetekst"/>
        <w:kinsoku w:val="0"/>
        <w:overflowPunct w:val="0"/>
        <w:rPr>
          <w:sz w:val="16"/>
          <w:szCs w:val="16"/>
        </w:rPr>
      </w:pPr>
    </w:p>
    <w:p w14:paraId="1DE542F3" w14:textId="29F54B13" w:rsidR="006B3032" w:rsidRPr="00DF0BB1" w:rsidRDefault="009B7BB2">
      <w:pPr>
        <w:pStyle w:val="Plattetekst"/>
        <w:kinsoku w:val="0"/>
        <w:overflowPunct w:val="0"/>
        <w:spacing w:before="0.20pt"/>
        <w:rPr>
          <w:sz w:val="16"/>
          <w:szCs w:val="16"/>
        </w:rPr>
      </w:pPr>
      <w:r w:rsidRPr="00DF0BB1">
        <w:rPr>
          <w:noProof/>
          <w:sz w:val="16"/>
          <w:szCs w:val="16"/>
        </w:rPr>
        <w:drawing>
          <wp:anchor distT="0" distB="0" distL="0" distR="0" simplePos="0" relativeHeight="251665920" behindDoc="0" locked="0" layoutInCell="0" allowOverlap="1" wp14:anchorId="103433B9" wp14:editId="58C21D92">
            <wp:simplePos x="0" y="0"/>
            <wp:positionH relativeFrom="page">
              <wp:posOffset>688975</wp:posOffset>
            </wp:positionH>
            <wp:positionV relativeFrom="paragraph">
              <wp:posOffset>193040</wp:posOffset>
            </wp:positionV>
            <wp:extent cx="6118860" cy="273685"/>
            <wp:effectExtent l="3175" t="3175" r="2540" b="0"/>
            <wp:wrapTopAndBottom/>
            <wp:docPr id="303028586" name="Group 157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1085" y="304"/>
                      <a:chExt cx="9636" cy="431"/>
                    </a:xfrm>
                  </wp:grpSpPr>
                  <pic:pic xmlns:pic="http://purl.oclc.org/ooxml/drawingml/picture">
                    <pic:nvPicPr>
                      <pic:cNvPr id="1175517190" name="Picture 15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086" y="375"/>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1541239190" name="Text Box 1574"/>
                    <wp:cNvSpPr txBox="1">
                      <a:spLocks noChangeArrowheads="1"/>
                    </wp:cNvSpPr>
                    <wp:spPr bwMode="auto">
                      <a:xfrm>
                        <a:off x="1086" y="305"/>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0E43E35" w14:textId="77777777" w:rsidR="007A5624" w:rsidRDefault="007A5624" w:rsidP="00EF1D59">
                          <w:pPr>
                            <w:pStyle w:val="Plattetekst"/>
                            <w:kinsoku w:val="0"/>
                            <w:overflowPunct w:val="0"/>
                            <w:spacing w:line="21.35pt" w:lineRule="exact"/>
                            <w:ind w:start="3.85pt"/>
                            <w:rPr>
                              <w:rFonts w:ascii="BauhausItcTEEMed" w:hAnsi="BauhausItcTEEMed" w:cs="BauhausItcTEEMed"/>
                              <w:color w:val="FFFFFF"/>
                              <w:spacing w:val="-2"/>
                              <w:w w:val="110%"/>
                              <w:sz w:val="36"/>
                              <w:szCs w:val="36"/>
                            </w:rPr>
                          </w:pPr>
                          <w:r>
                            <w:rPr>
                              <w:rFonts w:ascii="BauhausItcTEEMed" w:hAnsi="BauhausItcTEEMed" w:cs="BauhausItcTEEMed"/>
                              <w:color w:val="FFFFFF"/>
                              <w:w w:val="110%"/>
                              <w:sz w:val="36"/>
                              <w:szCs w:val="36"/>
                            </w:rPr>
                            <w:t>UW SCOOTER BEDIENEN</w:t>
                          </w:r>
                        </w:p>
                        <w:p w14:paraId="35FD6956" w14:textId="58DA7C6D"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3E74B564" w14:textId="77777777" w:rsidR="008D3EE2" w:rsidRPr="00DF0BB1" w:rsidRDefault="008D3EE2" w:rsidP="003C7F37">
      <w:pPr>
        <w:pStyle w:val="Plattetekst"/>
        <w:kinsoku w:val="0"/>
        <w:overflowPunct w:val="0"/>
        <w:spacing w:before="7.10pt"/>
        <w:ind w:start="35.25pt"/>
        <w:rPr>
          <w:b/>
          <w:bCs/>
          <w:color w:val="231F20"/>
          <w:spacing w:val="-2"/>
          <w:w w:val="115%"/>
          <w:sz w:val="16"/>
          <w:szCs w:val="16"/>
        </w:rPr>
      </w:pPr>
      <w:r w:rsidRPr="00DF0BB1">
        <w:rPr>
          <w:b/>
          <w:bCs/>
          <w:color w:val="231F20"/>
          <w:w w:val="115%"/>
          <w:sz w:val="16"/>
          <w:szCs w:val="16"/>
        </w:rPr>
        <w:t>U kunt de volgende aanpassingen maken om uw comfort tijdens het rijden te verhogen.</w:t>
      </w:r>
    </w:p>
    <w:p w14:paraId="1E5F833D" w14:textId="77777777" w:rsidR="008D3EE2" w:rsidRPr="00DF0BB1" w:rsidRDefault="008D3EE2" w:rsidP="008D3EE2">
      <w:pPr>
        <w:pStyle w:val="Lijstalinea"/>
        <w:numPr>
          <w:ilvl w:val="1"/>
          <w:numId w:val="30"/>
        </w:numPr>
        <w:tabs>
          <w:tab w:val="start" w:pos="47.60pt"/>
        </w:tabs>
        <w:kinsoku w:val="0"/>
        <w:overflowPunct w:val="0"/>
        <w:spacing w:before="3.30pt"/>
        <w:rPr>
          <w:b/>
          <w:bCs/>
          <w:color w:val="231F20"/>
          <w:spacing w:val="-2"/>
          <w:w w:val="115%"/>
          <w:sz w:val="16"/>
          <w:szCs w:val="16"/>
        </w:rPr>
      </w:pPr>
      <w:r w:rsidRPr="00DF0BB1">
        <w:rPr>
          <w:b/>
          <w:bCs/>
          <w:color w:val="231F20"/>
          <w:w w:val="115%"/>
          <w:sz w:val="16"/>
          <w:szCs w:val="16"/>
        </w:rPr>
        <w:t>Pas de zitpositie aan.</w:t>
      </w:r>
    </w:p>
    <w:p w14:paraId="513A80B1" w14:textId="77777777" w:rsidR="008D3EE2" w:rsidRPr="00DF0BB1" w:rsidRDefault="008D3EE2" w:rsidP="008D3EE2">
      <w:pPr>
        <w:pStyle w:val="Lijstalinea"/>
        <w:numPr>
          <w:ilvl w:val="1"/>
          <w:numId w:val="30"/>
        </w:numPr>
        <w:tabs>
          <w:tab w:val="start" w:pos="47.60pt"/>
        </w:tabs>
        <w:kinsoku w:val="0"/>
        <w:overflowPunct w:val="0"/>
        <w:spacing w:before="2.55pt"/>
        <w:rPr>
          <w:b/>
          <w:bCs/>
          <w:color w:val="231F20"/>
          <w:spacing w:val="-2"/>
          <w:w w:val="115%"/>
          <w:sz w:val="16"/>
          <w:szCs w:val="16"/>
        </w:rPr>
      </w:pPr>
      <w:r w:rsidRPr="00DF0BB1">
        <w:rPr>
          <w:b/>
          <w:bCs/>
          <w:color w:val="231F20"/>
          <w:w w:val="115%"/>
          <w:sz w:val="16"/>
          <w:szCs w:val="16"/>
        </w:rPr>
        <w:t>Stel de breedte van de armleuning in op een comfortabele positie.</w:t>
      </w:r>
    </w:p>
    <w:p w14:paraId="4C67F5B8" w14:textId="77777777" w:rsidR="008D3EE2" w:rsidRPr="00DF0BB1" w:rsidRDefault="008D3EE2" w:rsidP="008D3EE2">
      <w:pPr>
        <w:pStyle w:val="Lijstalinea"/>
        <w:numPr>
          <w:ilvl w:val="1"/>
          <w:numId w:val="30"/>
        </w:numPr>
        <w:tabs>
          <w:tab w:val="start" w:pos="47.60pt"/>
        </w:tabs>
        <w:kinsoku w:val="0"/>
        <w:overflowPunct w:val="0"/>
        <w:spacing w:before="2.55pt"/>
        <w:rPr>
          <w:b/>
          <w:bCs/>
          <w:color w:val="231F20"/>
          <w:spacing w:val="-2"/>
          <w:w w:val="115%"/>
          <w:sz w:val="16"/>
          <w:szCs w:val="16"/>
        </w:rPr>
      </w:pPr>
      <w:r w:rsidRPr="00DF0BB1">
        <w:rPr>
          <w:b/>
          <w:bCs/>
          <w:color w:val="231F20"/>
          <w:w w:val="115%"/>
          <w:sz w:val="16"/>
          <w:szCs w:val="16"/>
        </w:rPr>
        <w:t>Pas de hoek van de helmstok aan.</w:t>
      </w:r>
    </w:p>
    <w:p w14:paraId="4B4A7181" w14:textId="77777777" w:rsidR="008D3EE2" w:rsidRPr="00DF0BB1" w:rsidRDefault="008D3EE2" w:rsidP="008D3EE2">
      <w:pPr>
        <w:pStyle w:val="Lijstalinea"/>
        <w:numPr>
          <w:ilvl w:val="0"/>
          <w:numId w:val="31"/>
        </w:numPr>
        <w:tabs>
          <w:tab w:val="start" w:pos="45.90pt"/>
        </w:tabs>
        <w:kinsoku w:val="0"/>
        <w:overflowPunct w:val="0"/>
        <w:spacing w:before="3.20pt"/>
        <w:ind w:hanging="10.65pt"/>
        <w:rPr>
          <w:color w:val="231F20"/>
          <w:spacing w:val="-10"/>
          <w:w w:val="115%"/>
          <w:sz w:val="16"/>
          <w:szCs w:val="16"/>
        </w:rPr>
      </w:pPr>
      <w:r w:rsidRPr="00DF0BB1">
        <w:rPr>
          <w:color w:val="231F20"/>
          <w:w w:val="115%"/>
          <w:sz w:val="16"/>
          <w:szCs w:val="16"/>
        </w:rPr>
        <w:t>Controleer het volgende voordat u uw scooter gebruikt:</w:t>
      </w:r>
    </w:p>
    <w:p w14:paraId="01F13DA8" w14:textId="77777777" w:rsidR="008D3EE2" w:rsidRPr="00DF0BB1" w:rsidRDefault="008D3EE2" w:rsidP="008D3EE2">
      <w:pPr>
        <w:pStyle w:val="Lijstalinea"/>
        <w:numPr>
          <w:ilvl w:val="1"/>
          <w:numId w:val="31"/>
        </w:numPr>
        <w:tabs>
          <w:tab w:val="start" w:pos="56.20pt"/>
        </w:tabs>
        <w:kinsoku w:val="0"/>
        <w:overflowPunct w:val="0"/>
        <w:spacing w:before="0.25pt" w:line="13.20pt" w:lineRule="exact"/>
        <w:rPr>
          <w:rFonts w:ascii="華康少女文字 Std W3" w:eastAsia="華康少女文字 Std W3" w:cs="華康少女文字 Std W3"/>
          <w:color w:val="231F20"/>
          <w:spacing w:val="-10"/>
          <w:w w:val="115%"/>
          <w:sz w:val="16"/>
          <w:szCs w:val="16"/>
        </w:rPr>
      </w:pPr>
      <w:r w:rsidRPr="00DF0BB1">
        <w:rPr>
          <w:color w:val="231F20"/>
          <w:w w:val="115%"/>
          <w:sz w:val="16"/>
          <w:szCs w:val="16"/>
        </w:rPr>
        <w:t>vrijloophendel in D</w:t>
      </w:r>
    </w:p>
    <w:p w14:paraId="1ED6F6B4" w14:textId="77777777" w:rsidR="008D3EE2" w:rsidRPr="00DF0BB1" w:rsidRDefault="008D3EE2" w:rsidP="008D3EE2">
      <w:pPr>
        <w:pStyle w:val="Lijstalinea"/>
        <w:numPr>
          <w:ilvl w:val="1"/>
          <w:numId w:val="31"/>
        </w:numPr>
        <w:tabs>
          <w:tab w:val="start" w:pos="56.20pt"/>
        </w:tabs>
        <w:kinsoku w:val="0"/>
        <w:overflowPunct w:val="0"/>
        <w:spacing w:line="13.20pt" w:lineRule="exact"/>
        <w:rPr>
          <w:rFonts w:ascii="華康少女文字 Std W3" w:eastAsia="華康少女文字 Std W3" w:cs="華康少女文字 Std W3"/>
          <w:color w:val="231F20"/>
          <w:spacing w:val="-2"/>
          <w:w w:val="115%"/>
          <w:sz w:val="16"/>
          <w:szCs w:val="16"/>
        </w:rPr>
      </w:pPr>
      <w:r w:rsidRPr="00DF0BB1">
        <w:rPr>
          <w:color w:val="231F20"/>
          <w:w w:val="115%"/>
          <w:sz w:val="16"/>
          <w:szCs w:val="16"/>
        </w:rPr>
        <w:t xml:space="preserve">De </w:t>
      </w:r>
      <w:proofErr w:type="spellStart"/>
      <w:r w:rsidRPr="00DF0BB1">
        <w:rPr>
          <w:color w:val="231F20"/>
          <w:w w:val="115%"/>
          <w:sz w:val="16"/>
          <w:szCs w:val="16"/>
        </w:rPr>
        <w:t>snelkiesknop</w:t>
      </w:r>
      <w:proofErr w:type="spellEnd"/>
      <w:r w:rsidRPr="00DF0BB1">
        <w:rPr>
          <w:color w:val="231F20"/>
          <w:w w:val="115%"/>
          <w:sz w:val="16"/>
          <w:szCs w:val="16"/>
        </w:rPr>
        <w:t xml:space="preserve"> bevindt zich op de afbeelding van de schildpad.</w:t>
      </w:r>
    </w:p>
    <w:p w14:paraId="37C3125D" w14:textId="77777777" w:rsidR="008D3EE2" w:rsidRPr="00DF0BB1" w:rsidRDefault="008D3EE2" w:rsidP="008D3EE2">
      <w:pPr>
        <w:pStyle w:val="Lijstalinea"/>
        <w:numPr>
          <w:ilvl w:val="0"/>
          <w:numId w:val="31"/>
        </w:numPr>
        <w:tabs>
          <w:tab w:val="start" w:pos="45.90pt"/>
        </w:tabs>
        <w:kinsoku w:val="0"/>
        <w:overflowPunct w:val="0"/>
        <w:spacing w:before="3.25pt"/>
        <w:ind w:hanging="10.65pt"/>
        <w:rPr>
          <w:color w:val="231F20"/>
          <w:spacing w:val="-2"/>
          <w:w w:val="115%"/>
          <w:sz w:val="16"/>
          <w:szCs w:val="16"/>
        </w:rPr>
      </w:pPr>
      <w:r w:rsidRPr="00DF0BB1">
        <w:rPr>
          <w:color w:val="231F20"/>
          <w:w w:val="115%"/>
          <w:sz w:val="16"/>
          <w:szCs w:val="16"/>
        </w:rPr>
        <w:t>Ga op de scooter zitten en zet de sleutel aan, de meter van de batterijmeter moet op vol worden aangegeven.</w:t>
      </w:r>
    </w:p>
    <w:p w14:paraId="51A44264" w14:textId="77777777" w:rsidR="008D3EE2" w:rsidRPr="00DF0BB1" w:rsidRDefault="008D3EE2" w:rsidP="003C7F37">
      <w:pPr>
        <w:pStyle w:val="Plattetekst"/>
        <w:kinsoku w:val="0"/>
        <w:overflowPunct w:val="0"/>
        <w:spacing w:before="0.90pt"/>
        <w:ind w:start="45.95pt"/>
        <w:rPr>
          <w:color w:val="231F20"/>
          <w:spacing w:val="-2"/>
          <w:w w:val="115%"/>
          <w:sz w:val="16"/>
          <w:szCs w:val="16"/>
        </w:rPr>
      </w:pPr>
      <w:r w:rsidRPr="00DF0BB1">
        <w:rPr>
          <w:color w:val="231F20"/>
          <w:w w:val="115%"/>
          <w:sz w:val="16"/>
          <w:szCs w:val="16"/>
        </w:rPr>
        <w:t>Het waarschuwingslampje voor zelfdiagnose mag niet knipperen.</w:t>
      </w:r>
    </w:p>
    <w:p w14:paraId="2593D08B" w14:textId="77777777" w:rsidR="008D3EE2" w:rsidRPr="00DF0BB1" w:rsidRDefault="008D3EE2" w:rsidP="008D3EE2">
      <w:pPr>
        <w:pStyle w:val="Lijstalinea"/>
        <w:numPr>
          <w:ilvl w:val="0"/>
          <w:numId w:val="31"/>
        </w:numPr>
        <w:tabs>
          <w:tab w:val="start" w:pos="45.90pt"/>
        </w:tabs>
        <w:kinsoku w:val="0"/>
        <w:overflowPunct w:val="0"/>
        <w:spacing w:before="3.95pt" w:line="12.95pt" w:lineRule="auto"/>
        <w:ind w:start="46.15pt" w:end="32.10pt" w:hanging="10.95pt"/>
        <w:jc w:val="both"/>
        <w:rPr>
          <w:color w:val="231F20"/>
          <w:w w:val="115%"/>
          <w:sz w:val="16"/>
          <w:szCs w:val="16"/>
        </w:rPr>
      </w:pPr>
      <w:r w:rsidRPr="00DF0BB1">
        <w:rPr>
          <w:color w:val="231F20"/>
          <w:w w:val="115%"/>
          <w:sz w:val="16"/>
          <w:szCs w:val="16"/>
        </w:rPr>
        <w:t>Wanneer uw handen comfortabel op het stuur rusten, moet de gashendel binnen handbereik zijn. De rechter hendel beweegt de scooter naar voren, de linker beweegt hem naar achteren. Wanneer u beide hendels loslaat, stopt de scooter.</w:t>
      </w:r>
    </w:p>
    <w:p w14:paraId="771D1146" w14:textId="6B930A3D" w:rsidR="006B3032" w:rsidRPr="00DF0BB1" w:rsidRDefault="009B7BB2">
      <w:pPr>
        <w:pStyle w:val="Plattetekst"/>
        <w:kinsoku w:val="0"/>
        <w:overflowPunct w:val="0"/>
        <w:spacing w:before="0.45pt"/>
        <w:rPr>
          <w:sz w:val="16"/>
          <w:szCs w:val="16"/>
        </w:rPr>
      </w:pPr>
      <w:r w:rsidRPr="00DF0BB1">
        <w:rPr>
          <w:noProof/>
          <w:sz w:val="16"/>
          <w:szCs w:val="16"/>
        </w:rPr>
        <w:drawing>
          <wp:anchor distT="0" distB="0" distL="0" distR="0" simplePos="0" relativeHeight="251666944" behindDoc="0" locked="0" layoutInCell="0" allowOverlap="1" wp14:anchorId="3DB10AC3" wp14:editId="41802187">
            <wp:simplePos x="0" y="0"/>
            <wp:positionH relativeFrom="page">
              <wp:posOffset>690245</wp:posOffset>
            </wp:positionH>
            <wp:positionV relativeFrom="paragraph">
              <wp:posOffset>116205</wp:posOffset>
            </wp:positionV>
            <wp:extent cx="6125210" cy="384175"/>
            <wp:effectExtent l="4445" t="1270" r="4445" b="5080"/>
            <wp:wrapTopAndBottom/>
            <wp:docPr id="484516797" name="Group 157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384175"/>
                      <a:chOff x="1087" y="183"/>
                      <a:chExt cx="9646" cy="605"/>
                    </a:xfrm>
                  </wp:grpSpPr>
                  <wp:grpSp>
                    <wp:cNvPr id="1146157971" name="Group 1576"/>
                    <wp:cNvGrpSpPr>
                      <a:grpSpLocks/>
                    </wp:cNvGrpSpPr>
                    <wp:grpSpPr bwMode="auto">
                      <a:xfrm>
                        <a:off x="1263" y="240"/>
                        <a:ext cx="500" cy="438"/>
                        <a:chOff x="1263" y="240"/>
                        <a:chExt cx="500" cy="438"/>
                      </a:xfrm>
                    </wp:grpSpPr>
                    <wp:wsp>
                      <wp:cNvPr id="135519450" name="Freeform 1577"/>
                      <wp:cNvSpPr>
                        <a:spLocks/>
                      </wp:cNvSpPr>
                      <wp:spPr bwMode="auto">
                        <a:xfrm>
                          <a:off x="1263" y="240"/>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462711335" name="Freeform 1578"/>
                      <wp:cNvSpPr>
                        <a:spLocks/>
                      </wp:cNvSpPr>
                      <wp:spPr bwMode="auto">
                        <a:xfrm>
                          <a:off x="1263" y="240"/>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630675497" name="Group 1579"/>
                    <wp:cNvGrpSpPr>
                      <a:grpSpLocks/>
                    </wp:cNvGrpSpPr>
                    <wp:grpSpPr bwMode="auto">
                      <a:xfrm>
                        <a:off x="1480" y="387"/>
                        <a:ext cx="55" cy="228"/>
                        <a:chOff x="1480" y="387"/>
                        <a:chExt cx="55" cy="228"/>
                      </a:xfrm>
                    </wp:grpSpPr>
                    <wp:wsp>
                      <wp:cNvPr id="760217616" name="Freeform 1580"/>
                      <wp:cNvSpPr>
                        <a:spLocks/>
                      </wp:cNvSpPr>
                      <wp:spPr bwMode="auto">
                        <a:xfrm>
                          <a:off x="1480" y="387"/>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557868418" name="Freeform 1581"/>
                      <wp:cNvSpPr>
                        <a:spLocks/>
                      </wp:cNvSpPr>
                      <wp:spPr bwMode="auto">
                        <a:xfrm>
                          <a:off x="1480" y="387"/>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945409658" name="Text Box 1582"/>
                    <wp:cNvSpPr txBox="1">
                      <a:spLocks noChangeArrowheads="1"/>
                    </wp:cNvSpPr>
                    <wp:spPr bwMode="auto">
                      <a:xfrm>
                        <a:off x="1097" y="193"/>
                        <a:ext cx="9626" cy="585"/>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64F3326B" w14:textId="77777777" w:rsidR="007A5624" w:rsidRPr="007A5624" w:rsidRDefault="007A5624" w:rsidP="000137F6">
                          <w:pPr>
                            <w:pStyle w:val="Plattetekst"/>
                            <w:kinsoku w:val="0"/>
                            <w:overflowPunct w:val="0"/>
                            <w:spacing w:before="3.15pt" w:line="10.90pt" w:lineRule="auto"/>
                            <w:ind w:start="37pt" w:end="11.05pt"/>
                            <w:rPr>
                              <w:b/>
                              <w:bCs/>
                              <w:color w:val="231F20"/>
                              <w:w w:val="115%"/>
                            </w:rPr>
                          </w:pPr>
                          <w:r w:rsidRPr="001D199C">
                            <w:rPr>
                              <w:b/>
                              <w:bCs/>
                              <w:color w:val="231F20"/>
                              <w:w w:val="115%"/>
                            </w:rPr>
                            <w:t>Deze scooter heeft een automatisch remsysteem. Laat het gaspedaal los en de rem stopt de scooter.</w:t>
                          </w:r>
                        </w:p>
                        <w:p w14:paraId="17BA6861" w14:textId="4A9F8662" w:rsidR="006B3032" w:rsidRPr="007A5624" w:rsidRDefault="006B3032">
                          <w:pPr>
                            <w:pStyle w:val="Plattetekst"/>
                            <w:kinsoku w:val="0"/>
                            <w:overflowPunct w:val="0"/>
                            <w:spacing w:before="3.15pt" w:line="10.90pt" w:lineRule="auto"/>
                            <w:ind w:start="37pt" w:end="11.05pt"/>
                            <w:rPr>
                              <w:b/>
                              <w:bCs/>
                              <w:color w:val="231F20"/>
                              <w:w w:val="115%"/>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312CB0DA" w14:textId="77777777" w:rsidR="006B3032" w:rsidRPr="00DF0BB1" w:rsidRDefault="006B3032">
      <w:pPr>
        <w:pStyle w:val="Plattetekst"/>
        <w:kinsoku w:val="0"/>
        <w:overflowPunct w:val="0"/>
        <w:spacing w:before="0.40pt"/>
        <w:rPr>
          <w:sz w:val="16"/>
          <w:szCs w:val="16"/>
        </w:rPr>
      </w:pPr>
    </w:p>
    <w:p w14:paraId="1A896FF1" w14:textId="77777777" w:rsidR="006B3032" w:rsidRPr="00DF0BB1" w:rsidRDefault="00000000">
      <w:pPr>
        <w:pStyle w:val="Lijstalinea"/>
        <w:numPr>
          <w:ilvl w:val="0"/>
          <w:numId w:val="12"/>
        </w:numPr>
        <w:tabs>
          <w:tab w:val="start" w:pos="45.90pt"/>
        </w:tabs>
        <w:kinsoku w:val="0"/>
        <w:overflowPunct w:val="0"/>
        <w:spacing w:before="4.95pt"/>
        <w:ind w:hanging="10.65pt"/>
        <w:jc w:val="both"/>
        <w:rPr>
          <w:color w:val="231F20"/>
          <w:spacing w:val="-5"/>
          <w:w w:val="115%"/>
          <w:sz w:val="16"/>
          <w:szCs w:val="16"/>
          <w:lang w:val="en-GB"/>
        </w:rPr>
      </w:pPr>
      <w:r w:rsidRPr="00DF0BB1">
        <w:rPr>
          <w:color w:val="231F20"/>
          <w:w w:val="115%"/>
          <w:sz w:val="16"/>
          <w:szCs w:val="16"/>
          <w:lang w:val="en-GB"/>
        </w:rPr>
        <w:t>Steer</w:t>
      </w:r>
      <w:r w:rsidRPr="00DF0BB1">
        <w:rPr>
          <w:color w:val="231F20"/>
          <w:spacing w:val="26"/>
          <w:w w:val="115%"/>
          <w:sz w:val="16"/>
          <w:szCs w:val="16"/>
          <w:lang w:val="en-GB"/>
        </w:rPr>
        <w:t xml:space="preserve"> </w:t>
      </w:r>
      <w:r w:rsidRPr="00DF0BB1">
        <w:rPr>
          <w:color w:val="231F20"/>
          <w:w w:val="115%"/>
          <w:sz w:val="16"/>
          <w:szCs w:val="16"/>
          <w:lang w:val="en-GB"/>
        </w:rPr>
        <w:t>scooter</w:t>
      </w:r>
      <w:r w:rsidRPr="00DF0BB1">
        <w:rPr>
          <w:color w:val="231F20"/>
          <w:spacing w:val="26"/>
          <w:w w:val="115%"/>
          <w:sz w:val="16"/>
          <w:szCs w:val="16"/>
          <w:lang w:val="en-GB"/>
        </w:rPr>
        <w:t xml:space="preserve"> </w:t>
      </w:r>
      <w:r w:rsidRPr="00DF0BB1">
        <w:rPr>
          <w:color w:val="231F20"/>
          <w:w w:val="115%"/>
          <w:sz w:val="16"/>
          <w:szCs w:val="16"/>
          <w:lang w:val="en-GB"/>
        </w:rPr>
        <w:t>by</w:t>
      </w:r>
      <w:r w:rsidRPr="00DF0BB1">
        <w:rPr>
          <w:color w:val="231F20"/>
          <w:spacing w:val="26"/>
          <w:w w:val="115%"/>
          <w:sz w:val="16"/>
          <w:szCs w:val="16"/>
          <w:lang w:val="en-GB"/>
        </w:rPr>
        <w:t xml:space="preserve"> </w:t>
      </w:r>
      <w:r w:rsidRPr="00DF0BB1">
        <w:rPr>
          <w:color w:val="231F20"/>
          <w:w w:val="115%"/>
          <w:sz w:val="16"/>
          <w:szCs w:val="16"/>
          <w:lang w:val="en-GB"/>
        </w:rPr>
        <w:t>turning</w:t>
      </w:r>
      <w:r w:rsidRPr="00DF0BB1">
        <w:rPr>
          <w:color w:val="231F20"/>
          <w:spacing w:val="27"/>
          <w:w w:val="115%"/>
          <w:sz w:val="16"/>
          <w:szCs w:val="16"/>
          <w:lang w:val="en-GB"/>
        </w:rPr>
        <w:t xml:space="preserve"> </w:t>
      </w:r>
      <w:r w:rsidRPr="00DF0BB1">
        <w:rPr>
          <w:color w:val="231F20"/>
          <w:w w:val="115%"/>
          <w:sz w:val="16"/>
          <w:szCs w:val="16"/>
          <w:lang w:val="en-GB"/>
        </w:rPr>
        <w:t>tiller</w:t>
      </w:r>
      <w:r w:rsidRPr="00DF0BB1">
        <w:rPr>
          <w:color w:val="231F20"/>
          <w:spacing w:val="26"/>
          <w:w w:val="115%"/>
          <w:sz w:val="16"/>
          <w:szCs w:val="16"/>
          <w:lang w:val="en-GB"/>
        </w:rPr>
        <w:t xml:space="preserve"> </w:t>
      </w:r>
      <w:r w:rsidRPr="00DF0BB1">
        <w:rPr>
          <w:color w:val="231F20"/>
          <w:w w:val="115%"/>
          <w:sz w:val="16"/>
          <w:szCs w:val="16"/>
          <w:lang w:val="en-GB"/>
        </w:rPr>
        <w:t>toward</w:t>
      </w:r>
      <w:r w:rsidRPr="00DF0BB1">
        <w:rPr>
          <w:color w:val="231F20"/>
          <w:spacing w:val="26"/>
          <w:w w:val="115%"/>
          <w:sz w:val="16"/>
          <w:szCs w:val="16"/>
          <w:lang w:val="en-GB"/>
        </w:rPr>
        <w:t xml:space="preserve"> </w:t>
      </w:r>
      <w:r w:rsidRPr="00DF0BB1">
        <w:rPr>
          <w:color w:val="231F20"/>
          <w:w w:val="115%"/>
          <w:sz w:val="16"/>
          <w:szCs w:val="16"/>
          <w:lang w:val="en-GB"/>
        </w:rPr>
        <w:t>the</w:t>
      </w:r>
      <w:r w:rsidRPr="00DF0BB1">
        <w:rPr>
          <w:color w:val="231F20"/>
          <w:spacing w:val="26"/>
          <w:w w:val="115%"/>
          <w:sz w:val="16"/>
          <w:szCs w:val="16"/>
          <w:lang w:val="en-GB"/>
        </w:rPr>
        <w:t xml:space="preserve"> </w:t>
      </w:r>
      <w:r w:rsidRPr="00DF0BB1">
        <w:rPr>
          <w:color w:val="231F20"/>
          <w:w w:val="115%"/>
          <w:sz w:val="16"/>
          <w:szCs w:val="16"/>
          <w:lang w:val="en-GB"/>
        </w:rPr>
        <w:t>way</w:t>
      </w:r>
      <w:r w:rsidRPr="00DF0BB1">
        <w:rPr>
          <w:color w:val="231F20"/>
          <w:spacing w:val="27"/>
          <w:w w:val="115%"/>
          <w:sz w:val="16"/>
          <w:szCs w:val="16"/>
          <w:lang w:val="en-GB"/>
        </w:rPr>
        <w:t xml:space="preserve"> </w:t>
      </w:r>
      <w:r w:rsidRPr="00DF0BB1">
        <w:rPr>
          <w:color w:val="231F20"/>
          <w:w w:val="115%"/>
          <w:sz w:val="16"/>
          <w:szCs w:val="16"/>
          <w:lang w:val="en-GB"/>
        </w:rPr>
        <w:t>you</w:t>
      </w:r>
      <w:r w:rsidRPr="00DF0BB1">
        <w:rPr>
          <w:color w:val="231F20"/>
          <w:spacing w:val="26"/>
          <w:w w:val="115%"/>
          <w:sz w:val="16"/>
          <w:szCs w:val="16"/>
          <w:lang w:val="en-GB"/>
        </w:rPr>
        <w:t xml:space="preserve"> </w:t>
      </w:r>
      <w:r w:rsidRPr="00DF0BB1">
        <w:rPr>
          <w:color w:val="231F20"/>
          <w:w w:val="115%"/>
          <w:sz w:val="16"/>
          <w:szCs w:val="16"/>
          <w:lang w:val="en-GB"/>
        </w:rPr>
        <w:t>want</w:t>
      </w:r>
      <w:r w:rsidRPr="00DF0BB1">
        <w:rPr>
          <w:color w:val="231F20"/>
          <w:spacing w:val="26"/>
          <w:w w:val="115%"/>
          <w:sz w:val="16"/>
          <w:szCs w:val="16"/>
          <w:lang w:val="en-GB"/>
        </w:rPr>
        <w:t xml:space="preserve"> </w:t>
      </w:r>
      <w:r w:rsidRPr="00DF0BB1">
        <w:rPr>
          <w:color w:val="231F20"/>
          <w:w w:val="115%"/>
          <w:sz w:val="16"/>
          <w:szCs w:val="16"/>
          <w:lang w:val="en-GB"/>
        </w:rPr>
        <w:t>to</w:t>
      </w:r>
      <w:r w:rsidRPr="00DF0BB1">
        <w:rPr>
          <w:color w:val="231F20"/>
          <w:spacing w:val="26"/>
          <w:w w:val="115%"/>
          <w:sz w:val="16"/>
          <w:szCs w:val="16"/>
          <w:lang w:val="en-GB"/>
        </w:rPr>
        <w:t xml:space="preserve"> </w:t>
      </w:r>
      <w:r w:rsidRPr="00DF0BB1">
        <w:rPr>
          <w:color w:val="231F20"/>
          <w:spacing w:val="-5"/>
          <w:w w:val="115%"/>
          <w:sz w:val="16"/>
          <w:szCs w:val="16"/>
          <w:lang w:val="en-GB"/>
        </w:rPr>
        <w:t>go.</w:t>
      </w:r>
    </w:p>
    <w:p w14:paraId="76F68775" w14:textId="77777777" w:rsidR="00DF0BB1" w:rsidRPr="00DF0BB1" w:rsidRDefault="00DF0BB1" w:rsidP="00DF0BB1">
      <w:pPr>
        <w:pStyle w:val="Lijstalinea"/>
        <w:numPr>
          <w:ilvl w:val="0"/>
          <w:numId w:val="46"/>
        </w:numPr>
        <w:tabs>
          <w:tab w:val="start" w:pos="45.90pt"/>
        </w:tabs>
        <w:kinsoku w:val="0"/>
        <w:overflowPunct w:val="0"/>
        <w:spacing w:before="3.90pt" w:line="12.95pt" w:lineRule="auto"/>
        <w:ind w:start="46.15pt" w:end="33.10pt" w:hanging="10.90pt"/>
        <w:jc w:val="both"/>
        <w:rPr>
          <w:color w:val="231F20"/>
          <w:w w:val="115%"/>
          <w:sz w:val="16"/>
          <w:szCs w:val="16"/>
        </w:rPr>
      </w:pPr>
      <w:r w:rsidRPr="00DF0BB1">
        <w:rPr>
          <w:color w:val="231F20"/>
          <w:w w:val="115%"/>
          <w:sz w:val="16"/>
          <w:szCs w:val="16"/>
        </w:rPr>
        <w:t>Oefen met rijden waar er geen obstakel is. Begin met de laagste snelheid en rijd vooruit en achteruit; Maak een paar bochten. Naarmate u zich meer op uw gemak voelt, kunt u de snelheid verhogen door de snelheidsknop in de richting van de afbeelding van het konijn te draaien.</w:t>
      </w:r>
    </w:p>
    <w:p w14:paraId="6AB79B7F" w14:textId="77777777" w:rsidR="00DF0BB1" w:rsidRPr="00DF0BB1" w:rsidRDefault="00DF0BB1" w:rsidP="00DF0BB1">
      <w:pPr>
        <w:pStyle w:val="Lijstalinea"/>
        <w:numPr>
          <w:ilvl w:val="0"/>
          <w:numId w:val="46"/>
        </w:numPr>
        <w:tabs>
          <w:tab w:val="start" w:pos="45.90pt"/>
        </w:tabs>
        <w:kinsoku w:val="0"/>
        <w:overflowPunct w:val="0"/>
        <w:spacing w:before="2.90pt"/>
        <w:ind w:hanging="10.65pt"/>
        <w:rPr>
          <w:color w:val="231F20"/>
          <w:spacing w:val="-2"/>
          <w:w w:val="115%"/>
          <w:sz w:val="16"/>
          <w:szCs w:val="16"/>
        </w:rPr>
      </w:pPr>
      <w:r w:rsidRPr="00DF0BB1">
        <w:rPr>
          <w:color w:val="231F20"/>
          <w:w w:val="115%"/>
          <w:sz w:val="16"/>
          <w:szCs w:val="16"/>
        </w:rPr>
        <w:t>Als de batterijmeter E aangeeft, moet u van plan zijn om de batterijen zeer binnenkort op te laden.</w:t>
      </w:r>
    </w:p>
    <w:p w14:paraId="20D54B0E" w14:textId="77777777" w:rsidR="00DF0BB1" w:rsidRPr="00DF0BB1" w:rsidRDefault="00DF0BB1" w:rsidP="00DF0BB1">
      <w:pPr>
        <w:pStyle w:val="Lijstalinea"/>
        <w:numPr>
          <w:ilvl w:val="0"/>
          <w:numId w:val="46"/>
        </w:numPr>
        <w:tabs>
          <w:tab w:val="start" w:pos="45.90pt"/>
        </w:tabs>
        <w:kinsoku w:val="0"/>
        <w:overflowPunct w:val="0"/>
        <w:spacing w:before="3.90pt"/>
        <w:ind w:hanging="10.65pt"/>
        <w:rPr>
          <w:color w:val="231F20"/>
          <w:spacing w:val="-4"/>
          <w:w w:val="115%"/>
          <w:sz w:val="16"/>
          <w:szCs w:val="16"/>
        </w:rPr>
      </w:pPr>
      <w:r w:rsidRPr="00DF0BB1">
        <w:rPr>
          <w:color w:val="231F20"/>
          <w:w w:val="115%"/>
          <w:sz w:val="16"/>
          <w:szCs w:val="16"/>
        </w:rPr>
        <w:t>Als u klaar bent met rijden, draait u de sleutel uit voordat u uitstapt.</w:t>
      </w:r>
    </w:p>
    <w:p w14:paraId="31AD0B7D" w14:textId="77777777" w:rsidR="00DF0BB1" w:rsidRPr="00DF0BB1" w:rsidRDefault="00DF0BB1" w:rsidP="00DF0BB1">
      <w:pPr>
        <w:pStyle w:val="Lijstalinea"/>
        <w:numPr>
          <w:ilvl w:val="0"/>
          <w:numId w:val="46"/>
        </w:numPr>
        <w:tabs>
          <w:tab w:val="start" w:pos="45.90pt"/>
        </w:tabs>
        <w:kinsoku w:val="0"/>
        <w:overflowPunct w:val="0"/>
        <w:spacing w:before="3.95pt"/>
        <w:ind w:hanging="10.65pt"/>
        <w:rPr>
          <w:color w:val="231F20"/>
          <w:spacing w:val="-2"/>
          <w:w w:val="115%"/>
          <w:sz w:val="16"/>
          <w:szCs w:val="16"/>
        </w:rPr>
      </w:pPr>
      <w:r w:rsidRPr="00DF0BB1">
        <w:rPr>
          <w:color w:val="231F20"/>
          <w:w w:val="115%"/>
          <w:sz w:val="16"/>
          <w:szCs w:val="16"/>
        </w:rPr>
        <w:t>Als u klaar bent met rijden voor de dag, laad dan onmiddellijk de batterijen op.</w:t>
      </w:r>
    </w:p>
    <w:p w14:paraId="569E851D" w14:textId="77777777" w:rsidR="00DF0BB1" w:rsidRPr="00DF0BB1" w:rsidRDefault="00DF0BB1" w:rsidP="00112BC8">
      <w:pPr>
        <w:pStyle w:val="Plattetekst"/>
        <w:kinsoku w:val="0"/>
        <w:overflowPunct w:val="0"/>
        <w:spacing w:before="0.90pt"/>
        <w:ind w:start="46.15pt"/>
        <w:rPr>
          <w:color w:val="231F20"/>
          <w:spacing w:val="-5"/>
          <w:w w:val="115%"/>
          <w:sz w:val="16"/>
          <w:szCs w:val="16"/>
        </w:rPr>
      </w:pPr>
      <w:r w:rsidRPr="00DF0BB1">
        <w:rPr>
          <w:color w:val="231F20"/>
          <w:w w:val="115%"/>
          <w:sz w:val="16"/>
          <w:szCs w:val="16"/>
        </w:rPr>
        <w:t>Zie DE BATTERIJEN OPLADEN, pagina 9.</w:t>
      </w:r>
    </w:p>
    <w:p w14:paraId="3A80BB9F" w14:textId="7F6EA6FA" w:rsidR="006B3032" w:rsidRPr="00DF0BB1" w:rsidRDefault="00000000">
      <w:pPr>
        <w:pStyle w:val="Plattetekst"/>
        <w:kinsoku w:val="0"/>
        <w:overflowPunct w:val="0"/>
        <w:spacing w:before="9pt"/>
        <w:ind w:start="35.60pt"/>
        <w:rPr>
          <w:rFonts w:ascii="BauhausItcTEEMed" w:hAnsi="BauhausItcTEEMed" w:cs="BauhausItcTEEMed"/>
          <w:color w:val="FFFFFF"/>
          <w:spacing w:val="-6"/>
          <w:w w:val="115%"/>
          <w:sz w:val="16"/>
          <w:szCs w:val="16"/>
        </w:rPr>
      </w:pPr>
      <w:r w:rsidRPr="00DF0BB1">
        <w:rPr>
          <w:rFonts w:ascii="BauhausItcTEEMed" w:hAnsi="BauhausItcTEEMed" w:cs="BauhausItcTEEMed"/>
          <w:color w:val="FFFFFF"/>
          <w:spacing w:val="-6"/>
          <w:w w:val="115%"/>
          <w:sz w:val="16"/>
          <w:szCs w:val="16"/>
          <w:shd w:val="clear" w:color="auto" w:fill="231F20"/>
        </w:rPr>
        <w:t xml:space="preserve"> </w:t>
      </w:r>
      <w:r w:rsidR="008D3EE2" w:rsidRPr="00DF0BB1">
        <w:rPr>
          <w:rFonts w:ascii="BauhausItcTEEMed" w:hAnsi="BauhausItcTEEMed" w:cs="BauhausItcTEEMed"/>
          <w:color w:val="FFFFFF"/>
          <w:w w:val="115%"/>
          <w:sz w:val="16"/>
          <w:szCs w:val="16"/>
          <w:shd w:val="clear" w:color="auto" w:fill="231F20"/>
        </w:rPr>
        <w:t>Houd rekening met deze regels</w:t>
      </w:r>
      <w:r w:rsidR="008D3EE2" w:rsidRPr="00DF0BB1">
        <w:rPr>
          <w:rFonts w:ascii="華康少女文字 Std W3" w:eastAsia="華康少女文字 Std W3" w:hAnsi="BauhausItcTEEMed" w:cs="華康少女文字 Std W3" w:hint="eastAsia"/>
          <w:color w:val="FFFFFF"/>
          <w:spacing w:val="-2"/>
          <w:w w:val="115%"/>
          <w:sz w:val="16"/>
          <w:szCs w:val="16"/>
          <w:shd w:val="clear" w:color="auto" w:fill="231F20"/>
        </w:rPr>
        <w:t>:</w:t>
      </w:r>
    </w:p>
    <w:p w14:paraId="326497BF" w14:textId="77777777" w:rsidR="008D3EE2" w:rsidRPr="00DF0BB1" w:rsidRDefault="008D3EE2" w:rsidP="008D3EE2">
      <w:pPr>
        <w:pStyle w:val="Lijstalinea"/>
        <w:numPr>
          <w:ilvl w:val="1"/>
          <w:numId w:val="32"/>
        </w:numPr>
        <w:tabs>
          <w:tab w:val="start" w:pos="47.60pt"/>
        </w:tabs>
        <w:kinsoku w:val="0"/>
        <w:overflowPunct w:val="0"/>
        <w:spacing w:before="4.40pt" w:line="12.20pt" w:lineRule="auto"/>
        <w:ind w:start="48.60pt" w:end="32.25pt" w:hanging="13.35pt"/>
        <w:rPr>
          <w:rFonts w:ascii="華康少女文字 Std W3" w:eastAsia="華康少女文字 Std W3" w:cs="華康少女文字 Std W3"/>
          <w:color w:val="231F20"/>
          <w:w w:val="115%"/>
          <w:sz w:val="16"/>
          <w:szCs w:val="16"/>
        </w:rPr>
      </w:pPr>
      <w:r w:rsidRPr="00DF0BB1">
        <w:rPr>
          <w:color w:val="231F20"/>
          <w:w w:val="115%"/>
          <w:sz w:val="16"/>
          <w:szCs w:val="16"/>
        </w:rPr>
        <w:t>Laat de gashendel los en laat de scooter volledig stoppen voordat u van vooruit naar achteruit of van achteruit naar vooruit schakelt.</w:t>
      </w:r>
    </w:p>
    <w:p w14:paraId="581E4B9C" w14:textId="77777777" w:rsidR="008D3EE2" w:rsidRPr="00DF0BB1" w:rsidRDefault="008D3EE2" w:rsidP="008D3EE2">
      <w:pPr>
        <w:pStyle w:val="Lijstalinea"/>
        <w:numPr>
          <w:ilvl w:val="1"/>
          <w:numId w:val="32"/>
        </w:numPr>
        <w:tabs>
          <w:tab w:val="start" w:pos="47.35pt"/>
        </w:tabs>
        <w:kinsoku w:val="0"/>
        <w:overflowPunct w:val="0"/>
        <w:spacing w:before="2.95pt"/>
        <w:ind w:start="47.30pt" w:hanging="12.10pt"/>
        <w:rPr>
          <w:rFonts w:ascii="華康少女文字 Std W3" w:eastAsia="華康少女文字 Std W3" w:cs="華康少女文字 Std W3"/>
          <w:color w:val="231F20"/>
          <w:spacing w:val="-2"/>
          <w:w w:val="115%"/>
          <w:sz w:val="16"/>
          <w:szCs w:val="16"/>
        </w:rPr>
      </w:pPr>
      <w:r w:rsidRPr="00DF0BB1">
        <w:rPr>
          <w:color w:val="231F20"/>
          <w:w w:val="115%"/>
          <w:sz w:val="16"/>
          <w:szCs w:val="16"/>
        </w:rPr>
        <w:t>Zwaai bij het nemen van een bocht de voorwielen wijd weg, zodat de achterwielen strakker draaien.</w:t>
      </w:r>
    </w:p>
    <w:p w14:paraId="1D47759E" w14:textId="77777777" w:rsidR="008D3EE2" w:rsidRPr="00DF0BB1" w:rsidRDefault="008D3EE2" w:rsidP="008D3EE2">
      <w:pPr>
        <w:pStyle w:val="Lijstalinea"/>
        <w:numPr>
          <w:ilvl w:val="1"/>
          <w:numId w:val="32"/>
        </w:numPr>
        <w:tabs>
          <w:tab w:val="start" w:pos="47.35pt"/>
        </w:tabs>
        <w:kinsoku w:val="0"/>
        <w:overflowPunct w:val="0"/>
        <w:spacing w:before="2.55pt"/>
        <w:ind w:start="47.30pt" w:hanging="12.10pt"/>
        <w:rPr>
          <w:rFonts w:ascii="華康少女文字 Std W3" w:eastAsia="華康少女文字 Std W3" w:cs="華康少女文字 Std W3"/>
          <w:color w:val="231F20"/>
          <w:spacing w:val="-2"/>
          <w:w w:val="115%"/>
          <w:sz w:val="16"/>
          <w:szCs w:val="16"/>
        </w:rPr>
      </w:pPr>
      <w:r w:rsidRPr="00DF0BB1">
        <w:rPr>
          <w:color w:val="231F20"/>
          <w:w w:val="115%"/>
          <w:sz w:val="16"/>
          <w:szCs w:val="16"/>
        </w:rPr>
        <w:t>Gebruik de scooter alleen waar het veilig is om te lopen.</w:t>
      </w:r>
    </w:p>
    <w:p w14:paraId="5977EEFC" w14:textId="77777777" w:rsidR="008D3EE2" w:rsidRPr="00DF0BB1" w:rsidRDefault="008D3EE2" w:rsidP="008D3EE2">
      <w:pPr>
        <w:pStyle w:val="Lijstalinea"/>
        <w:numPr>
          <w:ilvl w:val="1"/>
          <w:numId w:val="32"/>
        </w:numPr>
        <w:tabs>
          <w:tab w:val="start" w:pos="47.35pt"/>
        </w:tabs>
        <w:kinsoku w:val="0"/>
        <w:overflowPunct w:val="0"/>
        <w:spacing w:before="2.55pt" w:line="12.20pt" w:lineRule="auto"/>
        <w:ind w:start="48.60pt" w:end="31.90pt" w:hanging="13.35pt"/>
        <w:rPr>
          <w:rFonts w:ascii="華康少女文字 Std W3" w:eastAsia="華康少女文字 Std W3" w:cs="華康少女文字 Std W3"/>
          <w:color w:val="231F20"/>
          <w:w w:val="115%"/>
          <w:sz w:val="16"/>
          <w:szCs w:val="16"/>
        </w:rPr>
      </w:pPr>
      <w:r w:rsidRPr="00DF0BB1">
        <w:rPr>
          <w:color w:val="231F20"/>
          <w:spacing w:val="-6"/>
          <w:w w:val="115%"/>
          <w:sz w:val="16"/>
          <w:szCs w:val="16"/>
        </w:rPr>
        <w:t>Rijd met lage snelheden bij het achteruitrijden, bergafwaarts, over helling of stoeprand, of op oneffen wegdek, bergafwaarts, hellingen, stoepranden of oneffen oppervlakken.</w:t>
      </w:r>
    </w:p>
    <w:p w14:paraId="43C01699" w14:textId="77777777" w:rsidR="006B3032" w:rsidRPr="00DF0BB1" w:rsidRDefault="006B3032">
      <w:pPr>
        <w:pStyle w:val="Lijstalinea"/>
        <w:numPr>
          <w:ilvl w:val="1"/>
          <w:numId w:val="12"/>
        </w:numPr>
        <w:tabs>
          <w:tab w:val="start" w:pos="47.35pt"/>
        </w:tabs>
        <w:kinsoku w:val="0"/>
        <w:overflowPunct w:val="0"/>
        <w:spacing w:before="2.55pt" w:line="12.20pt" w:lineRule="auto"/>
        <w:ind w:start="48.60pt" w:end="31.90pt" w:hanging="13.35pt"/>
        <w:rPr>
          <w:rFonts w:ascii="華康少女文字 Std W3" w:eastAsia="華康少女文字 Std W3" w:cs="華康少女文字 Std W3"/>
          <w:color w:val="231F20"/>
          <w:w w:val="115%"/>
          <w:sz w:val="16"/>
          <w:szCs w:val="16"/>
        </w:rPr>
        <w:sectPr w:rsidR="006B3032" w:rsidRPr="00DF0BB1">
          <w:pgSz w:w="595.50pt" w:h="842pt"/>
          <w:pgMar w:top="73pt" w:right="26.05pt" w:bottom="58pt" w:left="19pt" w:header="45.40pt" w:footer="44.75pt" w:gutter="0pt"/>
          <w:cols w:space="35.40pt"/>
          <w:noEndnote/>
        </w:sectPr>
      </w:pPr>
    </w:p>
    <w:p w14:paraId="44C0B5D0" w14:textId="77777777" w:rsidR="008D3EE2" w:rsidRPr="00DF0BB1" w:rsidRDefault="00000000" w:rsidP="00D01026">
      <w:pPr>
        <w:pStyle w:val="Plattetekst"/>
        <w:kinsoku w:val="0"/>
        <w:overflowPunct w:val="0"/>
        <w:spacing w:before="8.75pt"/>
        <w:ind w:start="35.60pt"/>
        <w:rPr>
          <w:rFonts w:ascii="BauhausItcTEEMed" w:hAnsi="BauhausItcTEEMed" w:cs="BauhausItcTEEMed"/>
          <w:color w:val="FFFFFF"/>
          <w:spacing w:val="-1"/>
          <w:sz w:val="16"/>
          <w:szCs w:val="16"/>
        </w:rPr>
      </w:pPr>
      <w:bookmarkStart w:id="13" w:name="558.559-12"/>
      <w:bookmarkEnd w:id="13"/>
      <w:r w:rsidRPr="00DF0BB1">
        <w:rPr>
          <w:rFonts w:ascii="BauhausItcTEEMed" w:hAnsi="BauhausItcTEEMed" w:cs="BauhausItcTEEMed"/>
          <w:color w:val="FFFFFF"/>
          <w:spacing w:val="-1"/>
          <w:sz w:val="16"/>
          <w:szCs w:val="16"/>
          <w:shd w:val="clear" w:color="auto" w:fill="231F20"/>
        </w:rPr>
        <w:lastRenderedPageBreak/>
        <w:t xml:space="preserve"> </w:t>
      </w:r>
      <w:r w:rsidR="008D3EE2" w:rsidRPr="00DF0BB1">
        <w:rPr>
          <w:rFonts w:ascii="BauhausItcTEEMed" w:hAnsi="BauhausItcTEEMed" w:cs="BauhausItcTEEMed"/>
          <w:color w:val="FFFFFF"/>
          <w:w w:val="115%"/>
          <w:sz w:val="16"/>
          <w:szCs w:val="16"/>
          <w:shd w:val="clear" w:color="auto" w:fill="231F20"/>
        </w:rPr>
        <w:t>Overige bedrijfsinformatie</w:t>
      </w:r>
      <w:r w:rsidR="008D3EE2" w:rsidRPr="00DF0BB1">
        <w:rPr>
          <w:rFonts w:ascii="華康少女文字 Std W3" w:eastAsia="華康少女文字 Std W3" w:hAnsi="BauhausItcTEEMed" w:cs="華康少女文字 Std W3" w:hint="eastAsia"/>
          <w:color w:val="FFFFFF"/>
          <w:spacing w:val="-2"/>
          <w:w w:val="115%"/>
          <w:sz w:val="16"/>
          <w:szCs w:val="16"/>
          <w:shd w:val="clear" w:color="auto" w:fill="231F20"/>
        </w:rPr>
        <w:t>:</w:t>
      </w:r>
    </w:p>
    <w:p w14:paraId="61A97F80" w14:textId="420C5AEC" w:rsidR="008D3EE2" w:rsidRPr="00DF0BB1" w:rsidRDefault="008D3EE2" w:rsidP="00F01E3A">
      <w:pPr>
        <w:pStyle w:val="Plattetekst"/>
        <w:kinsoku w:val="0"/>
        <w:overflowPunct w:val="0"/>
        <w:spacing w:before="5.55pt" w:line="12.45pt" w:lineRule="auto"/>
        <w:ind w:start="118.90pt" w:end="32.40pt" w:hanging="83.65pt"/>
        <w:jc w:val="both"/>
        <w:rPr>
          <w:color w:val="231F20"/>
          <w:spacing w:val="-2"/>
          <w:w w:val="120%"/>
          <w:sz w:val="16"/>
          <w:szCs w:val="16"/>
        </w:rPr>
      </w:pPr>
      <w:r w:rsidRPr="00DF0BB1">
        <w:rPr>
          <w:b/>
          <w:bCs/>
          <w:color w:val="231F20"/>
          <w:w w:val="120%"/>
          <w:sz w:val="16"/>
          <w:szCs w:val="16"/>
        </w:rPr>
        <w:t xml:space="preserve">Heuvelklimmen: </w:t>
      </w:r>
      <w:r w:rsidRPr="00DF0BB1">
        <w:rPr>
          <w:color w:val="231F20"/>
          <w:w w:val="120%"/>
          <w:sz w:val="16"/>
          <w:szCs w:val="16"/>
        </w:rPr>
        <w:t xml:space="preserve">Mogelijk moet u gebruik maken  </w:t>
      </w:r>
      <w:proofErr w:type="spellStart"/>
      <w:r w:rsidRPr="00DF0BB1">
        <w:rPr>
          <w:color w:val="231F20"/>
          <w:w w:val="120%"/>
          <w:sz w:val="16"/>
          <w:szCs w:val="16"/>
        </w:rPr>
        <w:t>van</w:t>
      </w:r>
      <w:r w:rsidR="00000000" w:rsidRPr="00DF0BB1">
        <w:rPr>
          <w:color w:val="231F20"/>
          <w:w w:val="120%"/>
          <w:sz w:val="16"/>
          <w:szCs w:val="16"/>
        </w:rPr>
        <w:t>a</w:t>
      </w:r>
      <w:proofErr w:type="spellEnd"/>
      <w:r w:rsidR="00000000" w:rsidRPr="00DF0BB1">
        <w:rPr>
          <w:color w:val="231F20"/>
          <w:w w:val="120%"/>
          <w:sz w:val="16"/>
          <w:szCs w:val="16"/>
        </w:rPr>
        <w:t xml:space="preserve"> </w:t>
      </w:r>
      <w:proofErr w:type="spellStart"/>
      <w:r w:rsidR="00000000" w:rsidRPr="00DF0BB1">
        <w:rPr>
          <w:color w:val="231F20"/>
          <w:w w:val="120%"/>
          <w:sz w:val="16"/>
          <w:szCs w:val="16"/>
        </w:rPr>
        <w:t>higher</w:t>
      </w:r>
      <w:proofErr w:type="spellEnd"/>
      <w:r w:rsidR="00000000" w:rsidRPr="00DF0BB1">
        <w:rPr>
          <w:color w:val="231F20"/>
          <w:w w:val="120%"/>
          <w:sz w:val="16"/>
          <w:szCs w:val="16"/>
        </w:rPr>
        <w:t xml:space="preserve"> speed.</w:t>
      </w:r>
      <w:r w:rsidR="00000000" w:rsidRPr="00DF0BB1">
        <w:rPr>
          <w:color w:val="231F20"/>
          <w:spacing w:val="40"/>
          <w:w w:val="120%"/>
          <w:sz w:val="16"/>
          <w:szCs w:val="16"/>
        </w:rPr>
        <w:t xml:space="preserve"> </w:t>
      </w:r>
      <w:r w:rsidRPr="00DF0BB1">
        <w:rPr>
          <w:color w:val="231F20"/>
          <w:w w:val="120%"/>
          <w:sz w:val="16"/>
          <w:szCs w:val="16"/>
        </w:rPr>
        <w:t xml:space="preserve">Draaien </w:t>
      </w:r>
      <w:proofErr w:type="spellStart"/>
      <w:r w:rsidRPr="00DF0BB1">
        <w:rPr>
          <w:color w:val="231F20"/>
          <w:w w:val="120%"/>
          <w:sz w:val="16"/>
          <w:szCs w:val="16"/>
        </w:rPr>
        <w:t>to</w:t>
      </w:r>
      <w:proofErr w:type="spellEnd"/>
      <w:r w:rsidRPr="00DF0BB1">
        <w:rPr>
          <w:color w:val="231F20"/>
          <w:w w:val="120%"/>
          <w:sz w:val="16"/>
          <w:szCs w:val="16"/>
        </w:rPr>
        <w:t xml:space="preserve"> </w:t>
      </w:r>
      <w:proofErr w:type="spellStart"/>
      <w:r w:rsidRPr="00DF0BB1">
        <w:rPr>
          <w:color w:val="231F20"/>
          <w:w w:val="120%"/>
          <w:sz w:val="16"/>
          <w:szCs w:val="16"/>
        </w:rPr>
        <w:t>lower</w:t>
      </w:r>
      <w:proofErr w:type="spellEnd"/>
      <w:r w:rsidRPr="00DF0BB1">
        <w:rPr>
          <w:color w:val="231F20"/>
          <w:w w:val="120%"/>
          <w:sz w:val="16"/>
          <w:szCs w:val="16"/>
        </w:rPr>
        <w:t xml:space="preserve"> snelheid voordat je bergafwaarts gaat.</w:t>
      </w:r>
    </w:p>
    <w:p w14:paraId="77600257" w14:textId="3E8D4EC8" w:rsidR="008D3EE2" w:rsidRPr="00DF0BB1" w:rsidRDefault="008D3EE2" w:rsidP="008715A4">
      <w:pPr>
        <w:pStyle w:val="Plattetekst"/>
        <w:kinsoku w:val="0"/>
        <w:overflowPunct w:val="0"/>
        <w:spacing w:before="6.05pt" w:line="12.45pt" w:lineRule="auto"/>
        <w:ind w:start="118.90pt" w:end="32.05pt" w:hanging="83.65pt"/>
        <w:jc w:val="both"/>
        <w:rPr>
          <w:color w:val="231F20"/>
          <w:w w:val="120%"/>
          <w:sz w:val="16"/>
          <w:szCs w:val="16"/>
        </w:rPr>
      </w:pPr>
      <w:r w:rsidRPr="00DF0BB1">
        <w:rPr>
          <w:b/>
          <w:bCs/>
          <w:color w:val="231F20"/>
          <w:w w:val="120%"/>
          <w:sz w:val="16"/>
          <w:szCs w:val="16"/>
        </w:rPr>
        <w:t xml:space="preserve">Hellingen afdalen: </w:t>
      </w:r>
      <w:r w:rsidRPr="00DF0BB1">
        <w:rPr>
          <w:color w:val="231F20"/>
          <w:w w:val="120%"/>
          <w:sz w:val="16"/>
          <w:szCs w:val="16"/>
        </w:rPr>
        <w:t>ga langzaam verder met neerwaartse hellingen en stel de snelheidsregeling in de buurt van de schildpad in. Hoe dichter de snelheidsregeling in de richting van de schildpad is ingesteld, hoe langzamer de scooter rijdt. Deze scooter accelereert echter niet zelf heuvels af vanwege het automatische remmen, dat in werking treedt als u te snel probeert te rijden.</w:t>
      </w:r>
    </w:p>
    <w:p w14:paraId="3946B114" w14:textId="77777777" w:rsidR="008D3EE2" w:rsidRPr="00DF0BB1" w:rsidRDefault="008D3EE2" w:rsidP="008715A4">
      <w:pPr>
        <w:pStyle w:val="Plattetekst"/>
        <w:kinsoku w:val="0"/>
        <w:overflowPunct w:val="0"/>
        <w:spacing w:before="6.15pt" w:line="12.45pt" w:lineRule="auto"/>
        <w:ind w:start="126.65pt" w:end="27.15pt" w:hanging="91.40pt"/>
        <w:rPr>
          <w:color w:val="231F20"/>
          <w:w w:val="120%"/>
          <w:sz w:val="16"/>
          <w:szCs w:val="16"/>
        </w:rPr>
      </w:pPr>
      <w:r w:rsidRPr="00DF0BB1">
        <w:rPr>
          <w:b/>
          <w:bCs/>
          <w:color w:val="231F20"/>
          <w:w w:val="120%"/>
          <w:sz w:val="16"/>
          <w:szCs w:val="16"/>
        </w:rPr>
        <w:t xml:space="preserve">Stoeprandklimmen: </w:t>
      </w:r>
      <w:r w:rsidRPr="00DF0BB1">
        <w:rPr>
          <w:color w:val="231F20"/>
          <w:w w:val="120%"/>
          <w:sz w:val="16"/>
          <w:szCs w:val="16"/>
        </w:rPr>
        <w:t>Benader langzaam vanuit een rechte hoek naar de stoeprand. Een lichte hoek is toegestaan bij een scooter met 4 wielen. Probeer niet groter dan een stoeprand van 5 cm.</w:t>
      </w:r>
    </w:p>
    <w:p w14:paraId="68040E46" w14:textId="77777777" w:rsidR="008D3EE2" w:rsidRPr="00DF0BB1" w:rsidRDefault="008D3EE2" w:rsidP="008715A4">
      <w:pPr>
        <w:pStyle w:val="Plattetekst"/>
        <w:kinsoku w:val="0"/>
        <w:overflowPunct w:val="0"/>
        <w:spacing w:before="6.10pt" w:line="12.45pt" w:lineRule="auto"/>
        <w:ind w:start="126.65pt" w:end="31.65pt"/>
        <w:jc w:val="both"/>
        <w:rPr>
          <w:color w:val="231F20"/>
          <w:w w:val="120%"/>
          <w:sz w:val="16"/>
          <w:szCs w:val="16"/>
        </w:rPr>
      </w:pPr>
      <w:r w:rsidRPr="00DF0BB1">
        <w:rPr>
          <w:color w:val="231F20"/>
          <w:w w:val="120%"/>
          <w:sz w:val="16"/>
          <w:szCs w:val="16"/>
        </w:rPr>
        <w:t>Als het waarschuwingslampje voor zelfdiagnose begint te knipperen, identificeert u het probleem in de tabel op pagina 15 en onderneemt u actie.</w:t>
      </w:r>
    </w:p>
    <w:p w14:paraId="7EA4949A" w14:textId="77777777" w:rsidR="008D3EE2" w:rsidRPr="00DF0BB1" w:rsidRDefault="008D3EE2" w:rsidP="008715A4">
      <w:pPr>
        <w:pStyle w:val="Plattetekst"/>
        <w:kinsoku w:val="0"/>
        <w:overflowPunct w:val="0"/>
        <w:spacing w:before="6.05pt" w:line="12.45pt" w:lineRule="auto"/>
        <w:ind w:start="126.65pt" w:end="31.40pt"/>
        <w:jc w:val="both"/>
        <w:rPr>
          <w:color w:val="231F20"/>
          <w:w w:val="120%"/>
          <w:sz w:val="16"/>
          <w:szCs w:val="16"/>
        </w:rPr>
      </w:pPr>
      <w:r w:rsidRPr="00DF0BB1">
        <w:rPr>
          <w:color w:val="231F20"/>
          <w:w w:val="120%"/>
          <w:sz w:val="16"/>
          <w:szCs w:val="16"/>
        </w:rPr>
        <w:t xml:space="preserve">Als de </w:t>
      </w:r>
      <w:proofErr w:type="spellStart"/>
      <w:r w:rsidRPr="00DF0BB1">
        <w:rPr>
          <w:color w:val="231F20"/>
          <w:w w:val="120%"/>
          <w:sz w:val="16"/>
          <w:szCs w:val="16"/>
        </w:rPr>
        <w:t>scootmobiel</w:t>
      </w:r>
      <w:proofErr w:type="spellEnd"/>
      <w:r w:rsidRPr="00DF0BB1">
        <w:rPr>
          <w:color w:val="231F20"/>
          <w:w w:val="120%"/>
          <w:sz w:val="16"/>
          <w:szCs w:val="16"/>
        </w:rPr>
        <w:t xml:space="preserve"> kapot gaat en moet worden verplaatst, stapt u van de </w:t>
      </w:r>
      <w:proofErr w:type="spellStart"/>
      <w:r w:rsidRPr="00DF0BB1">
        <w:rPr>
          <w:color w:val="231F20"/>
          <w:w w:val="120%"/>
          <w:sz w:val="16"/>
          <w:szCs w:val="16"/>
        </w:rPr>
        <w:t>scootmobiel</w:t>
      </w:r>
      <w:proofErr w:type="spellEnd"/>
      <w:r w:rsidRPr="00DF0BB1">
        <w:rPr>
          <w:color w:val="231F20"/>
          <w:w w:val="120%"/>
          <w:sz w:val="16"/>
          <w:szCs w:val="16"/>
        </w:rPr>
        <w:t xml:space="preserve"> af, schakelt u de vrijloophendel in op N, duwt u de </w:t>
      </w:r>
      <w:proofErr w:type="spellStart"/>
      <w:r w:rsidRPr="00DF0BB1">
        <w:rPr>
          <w:color w:val="231F20"/>
          <w:w w:val="120%"/>
          <w:sz w:val="16"/>
          <w:szCs w:val="16"/>
        </w:rPr>
        <w:t>scootmobiel</w:t>
      </w:r>
      <w:proofErr w:type="spellEnd"/>
      <w:r w:rsidRPr="00DF0BB1">
        <w:rPr>
          <w:color w:val="231F20"/>
          <w:w w:val="120%"/>
          <w:sz w:val="16"/>
          <w:szCs w:val="16"/>
        </w:rPr>
        <w:t xml:space="preserve"> langzaam naar een veilige locatie en duwt u de hendel terug naar D.</w:t>
      </w:r>
    </w:p>
    <w:p w14:paraId="57569967" w14:textId="313E783E" w:rsidR="006B3032" w:rsidRPr="00DF0BB1" w:rsidRDefault="009B7BB2">
      <w:pPr>
        <w:pStyle w:val="Plattetekst"/>
        <w:kinsoku w:val="0"/>
        <w:overflowPunct w:val="0"/>
        <w:spacing w:before="0.15pt"/>
        <w:rPr>
          <w:sz w:val="16"/>
          <w:szCs w:val="16"/>
        </w:rPr>
      </w:pPr>
      <w:r w:rsidRPr="00DF0BB1">
        <w:rPr>
          <w:noProof/>
          <w:sz w:val="16"/>
          <w:szCs w:val="16"/>
        </w:rPr>
        <w:drawing>
          <wp:anchor distT="0" distB="0" distL="0" distR="0" simplePos="0" relativeHeight="251667968" behindDoc="0" locked="0" layoutInCell="0" allowOverlap="1" wp14:anchorId="4BF6AA6A" wp14:editId="0B114987">
            <wp:simplePos x="0" y="0"/>
            <wp:positionH relativeFrom="page">
              <wp:posOffset>690245</wp:posOffset>
            </wp:positionH>
            <wp:positionV relativeFrom="paragraph">
              <wp:posOffset>118745</wp:posOffset>
            </wp:positionV>
            <wp:extent cx="6125210" cy="638175"/>
            <wp:effectExtent l="4445" t="1905" r="4445" b="7620"/>
            <wp:wrapTopAndBottom/>
            <wp:docPr id="534362551" name="Group 158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25210" cy="638175"/>
                      <a:chOff x="1087" y="187"/>
                      <a:chExt cx="9646" cy="1005"/>
                    </a:xfrm>
                  </wp:grpSpPr>
                  <wp:grpSp>
                    <wp:cNvPr id="945920702" name="Group 1584"/>
                    <wp:cNvGrpSpPr>
                      <a:grpSpLocks/>
                    </wp:cNvGrpSpPr>
                    <wp:grpSpPr bwMode="auto">
                      <a:xfrm>
                        <a:off x="1263" y="284"/>
                        <a:ext cx="500" cy="438"/>
                        <a:chOff x="1263" y="284"/>
                        <a:chExt cx="500" cy="438"/>
                      </a:xfrm>
                    </wp:grpSpPr>
                    <wp:wsp>
                      <wp:cNvPr id="2052215767" name="Freeform 1585"/>
                      <wp:cNvSpPr>
                        <a:spLocks/>
                      </wp:cNvSpPr>
                      <wp:spPr bwMode="auto">
                        <a:xfrm>
                          <a:off x="1263" y="284"/>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37022833" name="Freeform 1586"/>
                      <wp:cNvSpPr>
                        <a:spLocks/>
                      </wp:cNvSpPr>
                      <wp:spPr bwMode="auto">
                        <a:xfrm>
                          <a:off x="1263" y="284"/>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152066923" name="Group 1587"/>
                    <wp:cNvGrpSpPr>
                      <a:grpSpLocks/>
                    </wp:cNvGrpSpPr>
                    <wp:grpSpPr bwMode="auto">
                      <a:xfrm>
                        <a:off x="1480" y="431"/>
                        <a:ext cx="55" cy="228"/>
                        <a:chOff x="1480" y="431"/>
                        <a:chExt cx="55" cy="228"/>
                      </a:xfrm>
                    </wp:grpSpPr>
                    <wp:wsp>
                      <wp:cNvPr id="683207681" name="Freeform 1588"/>
                      <wp:cNvSpPr>
                        <a:spLocks/>
                      </wp:cNvSpPr>
                      <wp:spPr bwMode="auto">
                        <a:xfrm>
                          <a:off x="1480" y="431"/>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31569167" name="Freeform 1589"/>
                      <wp:cNvSpPr>
                        <a:spLocks/>
                      </wp:cNvSpPr>
                      <wp:spPr bwMode="auto">
                        <a:xfrm>
                          <a:off x="1480" y="431"/>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31 w 55"/>
                            <a:gd name="T21" fmla="*/ 148 h 228"/>
                            <a:gd name="T22" fmla="*/ 47 w 55"/>
                            <a:gd name="T23" fmla="*/ 63 h 228"/>
                            <a:gd name="T24" fmla="*/ 49 w 55"/>
                            <a:gd name="T25" fmla="*/ 54 h 228"/>
                            <a:gd name="T26" fmla="*/ 52 w 55"/>
                            <a:gd name="T27" fmla="*/ 42 h 228"/>
                            <a:gd name="T28" fmla="*/ 53 w 55"/>
                            <a:gd name="T29" fmla="*/ 28 h 228"/>
                            <a:gd name="T30" fmla="*/ 51 w 55"/>
                            <a:gd name="T31" fmla="*/ 14 h 228"/>
                            <a:gd name="T32" fmla="*/ 47 w 55"/>
                            <a:gd name="T33" fmla="*/ 4 h 228"/>
                            <a:gd name="T34" fmla="*/ 39 w 55"/>
                            <a:gd name="T35"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31" y="148"/>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1823160623" name="Text Box 1590"/>
                    <wp:cNvSpPr txBox="1">
                      <a:spLocks noChangeArrowheads="1"/>
                    </wp:cNvSpPr>
                    <wp:spPr bwMode="auto">
                      <a:xfrm>
                        <a:off x="1097" y="198"/>
                        <a:ext cx="9626" cy="985"/>
                      </a:xfrm>
                      <a:prstGeom prst="rect">
                        <a:avLst/>
                      </a:prstGeom>
                      <a:noFill/>
                      <a:ln w="12700">
                        <a:solidFill>
                          <a:srgbClr val="231F20"/>
                        </a:solidFill>
                        <a:miter lim="800%"/>
                        <a:headEnd/>
                        <a:tailEnd/>
                      </a:ln>
                      <a:extLst>
                        <a:ext uri="{909E8E84-426E-40DD-AFC4-6F175D3DCCD1}">
                          <a14:hiddenFill xmlns:a14="http://schemas.microsoft.com/office/drawing/2010/main">
                            <a:solidFill>
                              <a:srgbClr val="FFFFFF"/>
                            </a:solidFill>
                          </a14:hiddenFill>
                        </a:ext>
                      </a:extLst>
                    </wp:spPr>
                    <wp:txbx>
                      <wne:txbxContent>
                        <w:p w14:paraId="4995084C" w14:textId="77777777" w:rsidR="008D3EE2" w:rsidRPr="008D3EE2" w:rsidRDefault="008D3EE2" w:rsidP="00B55F68">
                          <w:pPr>
                            <w:pStyle w:val="Plattetekst"/>
                            <w:kinsoku w:val="0"/>
                            <w:overflowPunct w:val="0"/>
                            <w:spacing w:before="2.15pt" w:line="11.50pt" w:lineRule="auto"/>
                            <w:ind w:start="37pt" w:end="6.05pt"/>
                            <w:jc w:val="both"/>
                            <w:rPr>
                              <w:b/>
                              <w:bCs/>
                              <w:color w:val="231F20"/>
                              <w:w w:val="120%"/>
                              <w:sz w:val="20"/>
                              <w:szCs w:val="20"/>
                            </w:rPr>
                          </w:pPr>
                          <w:r w:rsidRPr="001D199C">
                            <w:rPr>
                              <w:b/>
                              <w:bCs/>
                              <w:color w:val="231F20"/>
                              <w:w w:val="120%"/>
                              <w:sz w:val="20"/>
                              <w:szCs w:val="20"/>
                            </w:rPr>
                            <w:t>In het onwaarschijnlijke geval van een fout in het paneeldisplay, moet u het displaysysteem opnieuw instellen door de aan/uit-hoofdschakelaar om te draaien. Het weergavecircuit is onafhankelijk van het motorbesturingssysteem. Een fout in de displayconsole heeft geen invloed op de snelheidsregeling van de scooter.</w:t>
                          </w:r>
                        </w:p>
                        <w:p w14:paraId="5A68AC00" w14:textId="0EFAE0F6" w:rsidR="006B3032" w:rsidRPr="008D3EE2" w:rsidRDefault="006B3032">
                          <w:pPr>
                            <w:pStyle w:val="Plattetekst"/>
                            <w:kinsoku w:val="0"/>
                            <w:overflowPunct w:val="0"/>
                            <w:spacing w:before="2.15pt" w:line="11.50pt" w:lineRule="auto"/>
                            <w:ind w:start="37pt" w:end="6.05pt"/>
                            <w:jc w:val="both"/>
                            <w:rPr>
                              <w:b/>
                              <w:bCs/>
                              <w:color w:val="231F20"/>
                              <w:w w:val="120%"/>
                              <w:sz w:val="20"/>
                              <w:szCs w:val="20"/>
                            </w:rPr>
                          </w:pPr>
                        </w:p>
                      </wne:txbxContent>
                    </wp:txbx>
                    <wp:bodyPr rot="0" vert="horz" wrap="square" lIns="0" tIns="0" rIns="0" bIns="0" anchor="t" anchorCtr="0" upright="1">
                      <a:noAutofit/>
                    </wp:bodyPr>
                  </wp:wsp>
                </wp:wgp>
              </a:graphicData>
            </a:graphic>
            <wp14:sizeRelH relativeFrom="page">
              <wp14:pctWidth>0%</wp14:pctWidth>
            </wp14:sizeRelH>
            <wp14:sizeRelV relativeFrom="page">
              <wp14:pctHeight>0%</wp14:pctHeight>
            </wp14:sizeRelV>
          </wp:anchor>
        </w:drawing>
      </w:r>
    </w:p>
    <w:p w14:paraId="3047D68A" w14:textId="77777777" w:rsidR="006B3032" w:rsidRPr="00DF0BB1" w:rsidRDefault="006B3032">
      <w:pPr>
        <w:pStyle w:val="Plattetekst"/>
        <w:kinsoku w:val="0"/>
        <w:overflowPunct w:val="0"/>
        <w:spacing w:before="0.15pt"/>
        <w:rPr>
          <w:sz w:val="16"/>
          <w:szCs w:val="16"/>
        </w:rPr>
        <w:sectPr w:rsidR="006B3032" w:rsidRPr="00DF0BB1">
          <w:pgSz w:w="595.50pt" w:h="842pt"/>
          <w:pgMar w:top="73pt" w:right="26.05pt" w:bottom="58pt" w:left="19pt" w:header="45.40pt" w:footer="44.75pt" w:gutter="0pt"/>
          <w:cols w:space="35.40pt"/>
          <w:noEndnote/>
        </w:sectPr>
      </w:pPr>
    </w:p>
    <w:p w14:paraId="4EFE48F8" w14:textId="77777777" w:rsidR="006B3032" w:rsidRPr="00DF0BB1" w:rsidRDefault="006B3032">
      <w:pPr>
        <w:pStyle w:val="Plattetekst"/>
        <w:kinsoku w:val="0"/>
        <w:overflowPunct w:val="0"/>
        <w:spacing w:before="0.35pt" w:after="0.05pt"/>
        <w:rPr>
          <w:sz w:val="16"/>
          <w:szCs w:val="16"/>
        </w:rPr>
      </w:pPr>
    </w:p>
    <w:p w14:paraId="0C422DF6" w14:textId="197F60B7" w:rsidR="006B3032" w:rsidRPr="00DF0BB1" w:rsidRDefault="009B7BB2">
      <w:pPr>
        <w:pStyle w:val="Plattetekst"/>
        <w:kinsoku w:val="0"/>
        <w:overflowPunct w:val="0"/>
        <w:ind w:start="35.25pt"/>
        <w:rPr>
          <w:sz w:val="16"/>
          <w:szCs w:val="16"/>
        </w:rPr>
      </w:pPr>
      <w:r w:rsidRPr="00DF0BB1">
        <w:rPr>
          <w:noProof/>
          <w:sz w:val="16"/>
          <w:szCs w:val="16"/>
        </w:rPr>
        <w:drawing>
          <wp:inline distT="0" distB="0" distL="0" distR="0" wp14:anchorId="4E103478" wp14:editId="5EA2756B">
            <wp:extent cx="6118860" cy="273685"/>
            <wp:effectExtent l="3175" t="1270" r="2540" b="1270"/>
            <wp:docPr id="912441765" name="Group 159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1516099706" name="Picture 159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1332588888" name="Text Box 1593"/>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6A870C3" w14:textId="77777777" w:rsidR="007A5624" w:rsidRDefault="007A5624" w:rsidP="004D4424">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4" w:name="558.559-13"/>
                          <w:bookmarkEnd w:id="14"/>
                          <w:r>
                            <w:rPr>
                              <w:rFonts w:ascii="BauhausItcTEEMed" w:hAnsi="BauhausItcTEEMed" w:cs="BauhausItcTEEMed"/>
                              <w:color w:val="FFFFFF"/>
                              <w:w w:val="110%"/>
                              <w:sz w:val="36"/>
                              <w:szCs w:val="36"/>
                            </w:rPr>
                            <w:t>VERZORGING EN ONDERHOUD</w:t>
                          </w:r>
                        </w:p>
                        <w:p w14:paraId="6FF0B6FD" w14:textId="10EB870B"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2953C40E" w14:textId="77777777" w:rsidR="008D3EE2" w:rsidRPr="00DF0BB1" w:rsidRDefault="008D3EE2" w:rsidP="00E31CDC">
      <w:pPr>
        <w:pStyle w:val="Plattetekst"/>
        <w:kinsoku w:val="0"/>
        <w:overflowPunct w:val="0"/>
        <w:spacing w:before="2.30pt"/>
        <w:ind w:start="35.50pt"/>
        <w:rPr>
          <w:rFonts w:ascii="Arial Black" w:hAnsi="Arial Black" w:cs="Arial Black"/>
          <w:b/>
          <w:bCs/>
          <w:color w:val="231F20"/>
          <w:spacing w:val="-2"/>
          <w:w w:val="115%"/>
          <w:sz w:val="16"/>
          <w:szCs w:val="16"/>
        </w:rPr>
      </w:pPr>
      <w:r w:rsidRPr="00DF0BB1">
        <w:rPr>
          <w:rFonts w:ascii="Arial Black" w:hAnsi="Arial Black" w:cs="Arial Black"/>
          <w:b/>
          <w:bCs/>
          <w:color w:val="231F20"/>
          <w:w w:val="115%"/>
          <w:sz w:val="16"/>
          <w:szCs w:val="16"/>
        </w:rPr>
        <w:t>DAGELIJKSE CONTROLE</w:t>
      </w:r>
    </w:p>
    <w:p w14:paraId="0D951A1E" w14:textId="77777777" w:rsidR="008D3EE2" w:rsidRPr="00DF0BB1" w:rsidRDefault="008D3EE2" w:rsidP="00E31CDC">
      <w:pPr>
        <w:pStyle w:val="Plattetekst"/>
        <w:kinsoku w:val="0"/>
        <w:overflowPunct w:val="0"/>
        <w:spacing w:before="1.35pt"/>
        <w:ind w:start="35.50pt"/>
        <w:rPr>
          <w:b/>
          <w:bCs/>
          <w:color w:val="231F20"/>
          <w:spacing w:val="-2"/>
          <w:sz w:val="16"/>
          <w:szCs w:val="16"/>
        </w:rPr>
      </w:pPr>
      <w:r w:rsidRPr="00DF0BB1">
        <w:rPr>
          <w:b/>
          <w:bCs/>
          <w:color w:val="231F20"/>
          <w:sz w:val="16"/>
          <w:szCs w:val="16"/>
        </w:rPr>
        <w:t>Controleer altijd uw scooter voordat u aan uw reis begint.</w:t>
      </w:r>
    </w:p>
    <w:p w14:paraId="08D444BF" w14:textId="77777777" w:rsidR="006B3032" w:rsidRPr="00DF0BB1" w:rsidRDefault="006B3032">
      <w:pPr>
        <w:pStyle w:val="Plattetekst"/>
        <w:kinsoku w:val="0"/>
        <w:overflowPunct w:val="0"/>
        <w:spacing w:before="0.15pt"/>
        <w:rPr>
          <w:b/>
          <w:bCs/>
          <w:sz w:val="16"/>
          <w:szCs w:val="16"/>
        </w:rPr>
      </w:pPr>
    </w:p>
    <w:tbl>
      <w:tblPr>
        <w:tblW w:w="0pt" w:type="dxa"/>
        <w:tblInd w:w="35.05pt" w:type="dxa"/>
        <w:tblLayout w:type="fixed"/>
        <w:tblCellMar>
          <w:start w:w="0pt" w:type="dxa"/>
          <w:end w:w="0pt" w:type="dxa"/>
        </w:tblCellMar>
        <w:tblLook w:firstRow="0" w:lastRow="0" w:firstColumn="0" w:lastColumn="0" w:noHBand="0" w:noVBand="0"/>
      </w:tblPr>
      <w:tblGrid>
        <w:gridCol w:w="1519"/>
        <w:gridCol w:w="3721"/>
        <w:gridCol w:w="4411"/>
      </w:tblGrid>
      <w:tr w:rsidR="006B3032" w:rsidRPr="00DF0BB1" w14:paraId="7013C5EF" w14:textId="77777777">
        <w:trPr>
          <w:trHeight w:val="280"/>
        </w:trPr>
        <w:tc>
          <w:tcPr>
            <w:tcW w:w="75.95pt" w:type="dxa"/>
            <w:tcBorders>
              <w:top w:val="single" w:sz="6" w:space="0" w:color="231F20"/>
              <w:start w:val="single" w:sz="6" w:space="0" w:color="231F20"/>
              <w:bottom w:val="single" w:sz="6" w:space="0" w:color="231F20"/>
              <w:end w:val="single" w:sz="6" w:space="0" w:color="231F20"/>
            </w:tcBorders>
          </w:tcPr>
          <w:p w14:paraId="525E0CC8" w14:textId="3E64FC4E" w:rsidR="006B3032" w:rsidRPr="00DF0BB1" w:rsidRDefault="00DB3D8A">
            <w:pPr>
              <w:pStyle w:val="TableParagraph"/>
              <w:kinsoku w:val="0"/>
              <w:overflowPunct w:val="0"/>
              <w:spacing w:before="0.95pt"/>
              <w:ind w:start="3pt"/>
              <w:rPr>
                <w:b/>
                <w:bCs/>
                <w:color w:val="231F20"/>
                <w:spacing w:val="-2"/>
                <w:w w:val="110%"/>
                <w:sz w:val="16"/>
                <w:szCs w:val="16"/>
              </w:rPr>
            </w:pPr>
            <w:r w:rsidRPr="00DF0BB1">
              <w:rPr>
                <w:b/>
                <w:bCs/>
                <w:color w:val="231F20"/>
                <w:spacing w:val="-2"/>
                <w:w w:val="110%"/>
                <w:sz w:val="16"/>
                <w:szCs w:val="16"/>
              </w:rPr>
              <w:t>Controlepunt</w:t>
            </w:r>
          </w:p>
        </w:tc>
        <w:tc>
          <w:tcPr>
            <w:tcW w:w="186.05pt" w:type="dxa"/>
            <w:tcBorders>
              <w:top w:val="single" w:sz="6" w:space="0" w:color="231F20"/>
              <w:start w:val="single" w:sz="6" w:space="0" w:color="231F20"/>
              <w:bottom w:val="single" w:sz="6" w:space="0" w:color="231F20"/>
              <w:end w:val="single" w:sz="6" w:space="0" w:color="231F20"/>
            </w:tcBorders>
          </w:tcPr>
          <w:p w14:paraId="7D1D33BD" w14:textId="02857DEB" w:rsidR="006B3032" w:rsidRPr="00DF0BB1" w:rsidRDefault="00DB3D8A">
            <w:pPr>
              <w:pStyle w:val="TableParagraph"/>
              <w:kinsoku w:val="0"/>
              <w:overflowPunct w:val="0"/>
              <w:spacing w:before="0.95pt"/>
              <w:ind w:start="63.20pt" w:end="63.25pt"/>
              <w:jc w:val="center"/>
              <w:rPr>
                <w:b/>
                <w:bCs/>
                <w:color w:val="231F20"/>
                <w:spacing w:val="-2"/>
                <w:w w:val="110%"/>
                <w:sz w:val="16"/>
                <w:szCs w:val="16"/>
              </w:rPr>
            </w:pPr>
            <w:r w:rsidRPr="00DF0BB1">
              <w:rPr>
                <w:b/>
                <w:bCs/>
                <w:color w:val="231F20"/>
                <w:spacing w:val="-2"/>
                <w:w w:val="110%"/>
                <w:sz w:val="16"/>
                <w:szCs w:val="16"/>
              </w:rPr>
              <w:t>Inspectie</w:t>
            </w:r>
          </w:p>
        </w:tc>
        <w:tc>
          <w:tcPr>
            <w:tcW w:w="220.55pt" w:type="dxa"/>
            <w:tcBorders>
              <w:top w:val="single" w:sz="6" w:space="0" w:color="231F20"/>
              <w:start w:val="single" w:sz="6" w:space="0" w:color="231F20"/>
              <w:bottom w:val="single" w:sz="6" w:space="0" w:color="231F20"/>
              <w:end w:val="single" w:sz="6" w:space="0" w:color="231F20"/>
            </w:tcBorders>
          </w:tcPr>
          <w:p w14:paraId="6456C6C1" w14:textId="4D59CBFD" w:rsidR="006B3032" w:rsidRPr="00DF0BB1" w:rsidRDefault="00DB3D8A">
            <w:pPr>
              <w:pStyle w:val="TableParagraph"/>
              <w:kinsoku w:val="0"/>
              <w:overflowPunct w:val="0"/>
              <w:spacing w:before="0.95pt"/>
              <w:ind w:start="6.20pt"/>
              <w:rPr>
                <w:b/>
                <w:bCs/>
                <w:color w:val="231F20"/>
                <w:spacing w:val="-2"/>
                <w:w w:val="110%"/>
                <w:sz w:val="16"/>
                <w:szCs w:val="16"/>
              </w:rPr>
            </w:pPr>
            <w:r w:rsidRPr="00DF0BB1">
              <w:rPr>
                <w:b/>
                <w:bCs/>
                <w:color w:val="231F20"/>
                <w:w w:val="110%"/>
                <w:sz w:val="16"/>
                <w:szCs w:val="16"/>
              </w:rPr>
              <w:t>Wat te doen als de inspectie mislukt is?</w:t>
            </w:r>
          </w:p>
        </w:tc>
      </w:tr>
      <w:tr w:rsidR="006B3032" w:rsidRPr="00DF0BB1" w14:paraId="79A8213D" w14:textId="77777777">
        <w:trPr>
          <w:trHeight w:val="369"/>
        </w:trPr>
        <w:tc>
          <w:tcPr>
            <w:tcW w:w="75.95pt" w:type="dxa"/>
            <w:tcBorders>
              <w:top w:val="single" w:sz="6" w:space="0" w:color="231F20"/>
              <w:start w:val="single" w:sz="6" w:space="0" w:color="231F20"/>
              <w:bottom w:val="single" w:sz="6" w:space="0" w:color="231F20"/>
              <w:end w:val="single" w:sz="6" w:space="0" w:color="231F20"/>
            </w:tcBorders>
          </w:tcPr>
          <w:p w14:paraId="419D4A46" w14:textId="77777777" w:rsidR="006B3032" w:rsidRPr="00DF0BB1" w:rsidRDefault="00000000">
            <w:pPr>
              <w:pStyle w:val="TableParagraph"/>
              <w:kinsoku w:val="0"/>
              <w:overflowPunct w:val="0"/>
              <w:spacing w:before="2.50pt"/>
              <w:ind w:start="3pt"/>
              <w:rPr>
                <w:color w:val="231F20"/>
                <w:spacing w:val="-2"/>
                <w:w w:val="110%"/>
                <w:sz w:val="16"/>
                <w:szCs w:val="16"/>
              </w:rPr>
            </w:pPr>
            <w:r w:rsidRPr="00DF0BB1">
              <w:rPr>
                <w:color w:val="231F20"/>
                <w:w w:val="110%"/>
                <w:sz w:val="16"/>
                <w:szCs w:val="16"/>
              </w:rPr>
              <w:t>N-D</w:t>
            </w:r>
            <w:r w:rsidRPr="00DF0BB1">
              <w:rPr>
                <w:color w:val="231F20"/>
                <w:spacing w:val="-3"/>
                <w:w w:val="110%"/>
                <w:sz w:val="16"/>
                <w:szCs w:val="16"/>
              </w:rPr>
              <w:t xml:space="preserve"> </w:t>
            </w:r>
            <w:r w:rsidRPr="00DF0BB1">
              <w:rPr>
                <w:color w:val="231F20"/>
                <w:spacing w:val="-2"/>
                <w:w w:val="110%"/>
                <w:sz w:val="16"/>
                <w:szCs w:val="16"/>
              </w:rPr>
              <w:t>lever</w:t>
            </w:r>
          </w:p>
        </w:tc>
        <w:tc>
          <w:tcPr>
            <w:tcW w:w="186.05pt" w:type="dxa"/>
            <w:tcBorders>
              <w:top w:val="single" w:sz="6" w:space="0" w:color="231F20"/>
              <w:start w:val="single" w:sz="6" w:space="0" w:color="231F20"/>
              <w:bottom w:val="single" w:sz="6" w:space="0" w:color="231F20"/>
              <w:end w:val="single" w:sz="6" w:space="0" w:color="231F20"/>
            </w:tcBorders>
          </w:tcPr>
          <w:p w14:paraId="4A37415C" w14:textId="078B572F" w:rsidR="006B3032" w:rsidRPr="00DF0BB1" w:rsidRDefault="00DB3D8A">
            <w:pPr>
              <w:pStyle w:val="TableParagraph"/>
              <w:kinsoku w:val="0"/>
              <w:overflowPunct w:val="0"/>
              <w:spacing w:before="2.50pt"/>
              <w:ind w:start="7.15pt"/>
              <w:rPr>
                <w:color w:val="231F20"/>
                <w:spacing w:val="-2"/>
                <w:w w:val="110%"/>
                <w:sz w:val="16"/>
                <w:szCs w:val="16"/>
              </w:rPr>
            </w:pPr>
            <w:r w:rsidRPr="00DF0BB1">
              <w:rPr>
                <w:color w:val="231F20"/>
                <w:w w:val="110%"/>
                <w:sz w:val="16"/>
                <w:szCs w:val="16"/>
              </w:rPr>
              <w:t>Controleer op correcte werking</w:t>
            </w:r>
          </w:p>
        </w:tc>
        <w:tc>
          <w:tcPr>
            <w:tcW w:w="220.55pt" w:type="dxa"/>
            <w:tcBorders>
              <w:top w:val="single" w:sz="6" w:space="0" w:color="231F20"/>
              <w:start w:val="single" w:sz="6" w:space="0" w:color="231F20"/>
              <w:bottom w:val="single" w:sz="6" w:space="0" w:color="231F20"/>
              <w:end w:val="single" w:sz="6" w:space="0" w:color="231F20"/>
            </w:tcBorders>
          </w:tcPr>
          <w:p w14:paraId="44D34FC5" w14:textId="6B7F5935" w:rsidR="006B3032" w:rsidRPr="00DF0BB1" w:rsidRDefault="00DB3D8A">
            <w:pPr>
              <w:pStyle w:val="TableParagraph"/>
              <w:kinsoku w:val="0"/>
              <w:overflowPunct w:val="0"/>
              <w:spacing w:before="2.50pt"/>
              <w:ind w:start="6.20pt"/>
              <w:rPr>
                <w:color w:val="231F20"/>
                <w:spacing w:val="-2"/>
                <w:w w:val="110%"/>
                <w:sz w:val="16"/>
                <w:szCs w:val="16"/>
              </w:rPr>
            </w:pPr>
            <w:r w:rsidRPr="00DF0BB1">
              <w:rPr>
                <w:color w:val="231F20"/>
                <w:w w:val="110%"/>
                <w:sz w:val="16"/>
                <w:szCs w:val="16"/>
              </w:rPr>
              <w:t>Neem contact op met uw dealer.</w:t>
            </w:r>
          </w:p>
        </w:tc>
      </w:tr>
      <w:tr w:rsidR="006B3032" w:rsidRPr="00DF0BB1" w14:paraId="7359C0D0" w14:textId="77777777">
        <w:trPr>
          <w:trHeight w:val="372"/>
        </w:trPr>
        <w:tc>
          <w:tcPr>
            <w:tcW w:w="75.95pt" w:type="dxa"/>
            <w:tcBorders>
              <w:top w:val="single" w:sz="6" w:space="0" w:color="231F20"/>
              <w:start w:val="single" w:sz="6" w:space="0" w:color="231F20"/>
              <w:bottom w:val="single" w:sz="6" w:space="0" w:color="231F20"/>
              <w:end w:val="single" w:sz="6" w:space="0" w:color="231F20"/>
            </w:tcBorders>
          </w:tcPr>
          <w:p w14:paraId="421017D9" w14:textId="77777777" w:rsidR="006B3032" w:rsidRPr="00DF0BB1" w:rsidRDefault="00000000">
            <w:pPr>
              <w:pStyle w:val="TableParagraph"/>
              <w:kinsoku w:val="0"/>
              <w:overflowPunct w:val="0"/>
              <w:spacing w:before="3.30pt"/>
              <w:ind w:start="3pt"/>
              <w:rPr>
                <w:color w:val="231F20"/>
                <w:spacing w:val="-4"/>
                <w:w w:val="110%"/>
                <w:sz w:val="16"/>
                <w:szCs w:val="16"/>
              </w:rPr>
            </w:pPr>
            <w:r w:rsidRPr="00DF0BB1">
              <w:rPr>
                <w:color w:val="231F20"/>
                <w:spacing w:val="-4"/>
                <w:w w:val="110%"/>
                <w:sz w:val="16"/>
                <w:szCs w:val="16"/>
              </w:rPr>
              <w:t>Horn</w:t>
            </w:r>
          </w:p>
        </w:tc>
        <w:tc>
          <w:tcPr>
            <w:tcW w:w="186.05pt" w:type="dxa"/>
            <w:tcBorders>
              <w:top w:val="single" w:sz="6" w:space="0" w:color="231F20"/>
              <w:start w:val="single" w:sz="6" w:space="0" w:color="231F20"/>
              <w:bottom w:val="single" w:sz="6" w:space="0" w:color="231F20"/>
              <w:end w:val="single" w:sz="6" w:space="0" w:color="231F20"/>
            </w:tcBorders>
          </w:tcPr>
          <w:p w14:paraId="7E6FAEE1" w14:textId="6195E0D7" w:rsidR="006B3032" w:rsidRPr="00DF0BB1" w:rsidRDefault="00DB3D8A">
            <w:pPr>
              <w:pStyle w:val="TableParagraph"/>
              <w:kinsoku w:val="0"/>
              <w:overflowPunct w:val="0"/>
              <w:spacing w:before="3.25pt"/>
              <w:ind w:start="7.15pt"/>
              <w:rPr>
                <w:color w:val="231F20"/>
                <w:spacing w:val="-2"/>
                <w:w w:val="110%"/>
                <w:sz w:val="16"/>
                <w:szCs w:val="16"/>
              </w:rPr>
            </w:pPr>
            <w:r w:rsidRPr="00DF0BB1">
              <w:rPr>
                <w:color w:val="231F20"/>
                <w:w w:val="110%"/>
                <w:sz w:val="16"/>
                <w:szCs w:val="16"/>
              </w:rPr>
              <w:t>Controleer op correcte werking</w:t>
            </w:r>
          </w:p>
        </w:tc>
        <w:tc>
          <w:tcPr>
            <w:tcW w:w="220.55pt" w:type="dxa"/>
            <w:tcBorders>
              <w:top w:val="single" w:sz="6" w:space="0" w:color="231F20"/>
              <w:start w:val="single" w:sz="6" w:space="0" w:color="231F20"/>
              <w:bottom w:val="single" w:sz="6" w:space="0" w:color="231F20"/>
              <w:end w:val="single" w:sz="6" w:space="0" w:color="231F20"/>
            </w:tcBorders>
          </w:tcPr>
          <w:p w14:paraId="1D94DFC8" w14:textId="7698FCB3" w:rsidR="006B3032" w:rsidRPr="00DF0BB1" w:rsidRDefault="00DB3D8A">
            <w:pPr>
              <w:pStyle w:val="TableParagraph"/>
              <w:kinsoku w:val="0"/>
              <w:overflowPunct w:val="0"/>
              <w:spacing w:before="3.25pt"/>
              <w:ind w:start="6.20pt"/>
              <w:rPr>
                <w:color w:val="231F20"/>
                <w:spacing w:val="-2"/>
                <w:w w:val="110%"/>
                <w:sz w:val="16"/>
                <w:szCs w:val="16"/>
              </w:rPr>
            </w:pPr>
            <w:r w:rsidRPr="00DF0BB1">
              <w:rPr>
                <w:color w:val="231F20"/>
                <w:w w:val="110%"/>
                <w:sz w:val="16"/>
                <w:szCs w:val="16"/>
              </w:rPr>
              <w:t>Neem contact op met uw dealer.</w:t>
            </w:r>
          </w:p>
        </w:tc>
      </w:tr>
      <w:tr w:rsidR="006B3032" w:rsidRPr="00DF0BB1" w14:paraId="00165653" w14:textId="77777777">
        <w:trPr>
          <w:trHeight w:val="562"/>
        </w:trPr>
        <w:tc>
          <w:tcPr>
            <w:tcW w:w="75.95pt" w:type="dxa"/>
            <w:tcBorders>
              <w:top w:val="single" w:sz="6" w:space="0" w:color="231F20"/>
              <w:start w:val="single" w:sz="6" w:space="0" w:color="231F20"/>
              <w:bottom w:val="single" w:sz="6" w:space="0" w:color="231F20"/>
              <w:end w:val="single" w:sz="6" w:space="0" w:color="231F20"/>
            </w:tcBorders>
          </w:tcPr>
          <w:p w14:paraId="5546DE80" w14:textId="1F81FFAC" w:rsidR="006B3032" w:rsidRPr="00DF0BB1" w:rsidRDefault="00DB3D8A">
            <w:pPr>
              <w:pStyle w:val="TableParagraph"/>
              <w:kinsoku w:val="0"/>
              <w:overflowPunct w:val="0"/>
              <w:spacing w:before="6.90pt"/>
              <w:ind w:start="3pt"/>
              <w:rPr>
                <w:color w:val="231F20"/>
                <w:spacing w:val="-2"/>
                <w:w w:val="110%"/>
                <w:sz w:val="16"/>
                <w:szCs w:val="16"/>
              </w:rPr>
            </w:pPr>
            <w:r w:rsidRPr="00DF0BB1">
              <w:rPr>
                <w:color w:val="231F20"/>
                <w:spacing w:val="-2"/>
                <w:w w:val="110%"/>
                <w:sz w:val="16"/>
                <w:szCs w:val="16"/>
              </w:rPr>
              <w:t>Gashendels</w:t>
            </w:r>
          </w:p>
        </w:tc>
        <w:tc>
          <w:tcPr>
            <w:tcW w:w="186.05pt" w:type="dxa"/>
            <w:tcBorders>
              <w:top w:val="single" w:sz="6" w:space="0" w:color="231F20"/>
              <w:start w:val="single" w:sz="6" w:space="0" w:color="231F20"/>
              <w:bottom w:val="single" w:sz="6" w:space="0" w:color="231F20"/>
              <w:end w:val="single" w:sz="6" w:space="0" w:color="231F20"/>
            </w:tcBorders>
          </w:tcPr>
          <w:p w14:paraId="1AD2C6EB" w14:textId="7A7FC8E8" w:rsidR="006B3032" w:rsidRPr="00DF0BB1" w:rsidRDefault="00DB3D8A">
            <w:pPr>
              <w:pStyle w:val="TableParagraph"/>
              <w:kinsoku w:val="0"/>
              <w:overflowPunct w:val="0"/>
              <w:spacing w:before="4.05pt" w:line="10.40pt" w:lineRule="auto"/>
              <w:ind w:start="7.15pt"/>
              <w:rPr>
                <w:color w:val="231F20"/>
                <w:spacing w:val="-2"/>
                <w:w w:val="110%"/>
                <w:sz w:val="16"/>
                <w:szCs w:val="16"/>
              </w:rPr>
            </w:pPr>
            <w:r w:rsidRPr="00DF0BB1">
              <w:rPr>
                <w:color w:val="231F20"/>
                <w:w w:val="110%"/>
                <w:sz w:val="16"/>
                <w:szCs w:val="16"/>
              </w:rPr>
              <w:t xml:space="preserve">Trek aan de </w:t>
            </w:r>
            <w:proofErr w:type="spellStart"/>
            <w:r w:rsidRPr="00DF0BB1">
              <w:rPr>
                <w:color w:val="231F20"/>
                <w:w w:val="110%"/>
                <w:sz w:val="16"/>
                <w:szCs w:val="16"/>
              </w:rPr>
              <w:t>wigwag</w:t>
            </w:r>
            <w:proofErr w:type="spellEnd"/>
            <w:r w:rsidRPr="00DF0BB1">
              <w:rPr>
                <w:color w:val="231F20"/>
                <w:w w:val="110%"/>
                <w:sz w:val="16"/>
                <w:szCs w:val="16"/>
              </w:rPr>
              <w:t xml:space="preserve"> om de beweging van de scooter te testen</w:t>
            </w:r>
          </w:p>
        </w:tc>
        <w:tc>
          <w:tcPr>
            <w:tcW w:w="220.55pt" w:type="dxa"/>
            <w:tcBorders>
              <w:top w:val="single" w:sz="6" w:space="0" w:color="231F20"/>
              <w:start w:val="single" w:sz="6" w:space="0" w:color="231F20"/>
              <w:bottom w:val="single" w:sz="6" w:space="0" w:color="231F20"/>
              <w:end w:val="single" w:sz="6" w:space="0" w:color="231F20"/>
            </w:tcBorders>
          </w:tcPr>
          <w:p w14:paraId="2325E6DC" w14:textId="5AA4C728" w:rsidR="006B3032" w:rsidRPr="00DF0BB1" w:rsidRDefault="00DB3D8A">
            <w:pPr>
              <w:pStyle w:val="TableParagraph"/>
              <w:kinsoku w:val="0"/>
              <w:overflowPunct w:val="0"/>
              <w:spacing w:before="6.85pt"/>
              <w:ind w:start="6.20pt"/>
              <w:rPr>
                <w:color w:val="231F20"/>
                <w:spacing w:val="-2"/>
                <w:w w:val="110%"/>
                <w:sz w:val="16"/>
                <w:szCs w:val="16"/>
              </w:rPr>
            </w:pPr>
            <w:r w:rsidRPr="00DF0BB1">
              <w:rPr>
                <w:color w:val="231F20"/>
                <w:w w:val="110%"/>
                <w:sz w:val="16"/>
                <w:szCs w:val="16"/>
              </w:rPr>
              <w:t>Neem contact op met uw dealer.</w:t>
            </w:r>
          </w:p>
        </w:tc>
      </w:tr>
      <w:tr w:rsidR="006B3032" w:rsidRPr="00DF0BB1" w14:paraId="477693EF" w14:textId="77777777">
        <w:trPr>
          <w:trHeight w:val="1149"/>
        </w:trPr>
        <w:tc>
          <w:tcPr>
            <w:tcW w:w="75.95pt" w:type="dxa"/>
            <w:tcBorders>
              <w:top w:val="single" w:sz="6" w:space="0" w:color="231F20"/>
              <w:start w:val="single" w:sz="6" w:space="0" w:color="231F20"/>
              <w:bottom w:val="single" w:sz="6" w:space="0" w:color="231F20"/>
              <w:end w:val="single" w:sz="6" w:space="0" w:color="231F20"/>
            </w:tcBorders>
          </w:tcPr>
          <w:p w14:paraId="73FA5DCE" w14:textId="2FC66E6F" w:rsidR="006B3032" w:rsidRPr="00DF0BB1" w:rsidRDefault="00DB3D8A">
            <w:pPr>
              <w:pStyle w:val="TableParagraph"/>
              <w:kinsoku w:val="0"/>
              <w:overflowPunct w:val="0"/>
              <w:spacing w:before="4.25pt" w:line="10.40pt" w:lineRule="auto"/>
              <w:ind w:start="3pt"/>
              <w:rPr>
                <w:color w:val="231F20"/>
                <w:spacing w:val="-2"/>
                <w:w w:val="110%"/>
                <w:sz w:val="16"/>
                <w:szCs w:val="16"/>
                <w:lang w:val="en-GB"/>
              </w:rPr>
            </w:pPr>
            <w:r w:rsidRPr="00DF0BB1">
              <w:rPr>
                <w:color w:val="231F20"/>
                <w:spacing w:val="-2"/>
                <w:w w:val="110%"/>
                <w:sz w:val="16"/>
                <w:szCs w:val="16"/>
              </w:rPr>
              <w:t>Elektromechanische rem en noodhandrem</w:t>
            </w:r>
          </w:p>
        </w:tc>
        <w:tc>
          <w:tcPr>
            <w:tcW w:w="186.05pt" w:type="dxa"/>
            <w:tcBorders>
              <w:top w:val="single" w:sz="6" w:space="0" w:color="231F20"/>
              <w:start w:val="single" w:sz="6" w:space="0" w:color="231F20"/>
              <w:bottom w:val="single" w:sz="6" w:space="0" w:color="231F20"/>
              <w:end w:val="single" w:sz="6" w:space="0" w:color="231F20"/>
            </w:tcBorders>
          </w:tcPr>
          <w:p w14:paraId="66ED95C1" w14:textId="0ABAB1F2" w:rsidR="006B3032" w:rsidRPr="00DF0BB1" w:rsidRDefault="00DB3D8A">
            <w:pPr>
              <w:pStyle w:val="TableParagraph"/>
              <w:kinsoku w:val="0"/>
              <w:overflowPunct w:val="0"/>
              <w:spacing w:before="4.20pt" w:line="10.40pt" w:lineRule="auto"/>
              <w:ind w:start="7.15pt" w:end="21.40pt"/>
              <w:rPr>
                <w:color w:val="231F20"/>
                <w:w w:val="110%"/>
                <w:sz w:val="16"/>
                <w:szCs w:val="16"/>
              </w:rPr>
            </w:pPr>
            <w:r w:rsidRPr="00DF0BB1">
              <w:rPr>
                <w:color w:val="231F20"/>
                <w:w w:val="110%"/>
                <w:sz w:val="16"/>
                <w:szCs w:val="16"/>
              </w:rPr>
              <w:t xml:space="preserve">Trek een klein beetje aan de </w:t>
            </w:r>
            <w:proofErr w:type="spellStart"/>
            <w:r w:rsidRPr="00DF0BB1">
              <w:rPr>
                <w:color w:val="231F20"/>
                <w:w w:val="110%"/>
                <w:sz w:val="16"/>
                <w:szCs w:val="16"/>
              </w:rPr>
              <w:t>wigwag</w:t>
            </w:r>
            <w:proofErr w:type="spellEnd"/>
            <w:r w:rsidRPr="00DF0BB1">
              <w:rPr>
                <w:color w:val="231F20"/>
                <w:w w:val="110%"/>
                <w:sz w:val="16"/>
                <w:szCs w:val="16"/>
              </w:rPr>
              <w:t xml:space="preserve"> en laat hem los om te testen of de rem werkt. Als uw </w:t>
            </w:r>
            <w:proofErr w:type="spellStart"/>
            <w:r w:rsidRPr="00DF0BB1">
              <w:rPr>
                <w:color w:val="231F20"/>
                <w:w w:val="110%"/>
                <w:sz w:val="16"/>
                <w:szCs w:val="16"/>
              </w:rPr>
              <w:t>scootmobiel</w:t>
            </w:r>
            <w:proofErr w:type="spellEnd"/>
            <w:r w:rsidRPr="00DF0BB1">
              <w:rPr>
                <w:color w:val="231F20"/>
                <w:w w:val="110%"/>
                <w:sz w:val="16"/>
                <w:szCs w:val="16"/>
              </w:rPr>
              <w:t xml:space="preserve"> wordt geleverd met een noodgeval handrem, controleer deze ook.</w:t>
            </w:r>
          </w:p>
        </w:tc>
        <w:tc>
          <w:tcPr>
            <w:tcW w:w="220.55pt" w:type="dxa"/>
            <w:tcBorders>
              <w:top w:val="single" w:sz="6" w:space="0" w:color="231F20"/>
              <w:start w:val="single" w:sz="6" w:space="0" w:color="231F20"/>
              <w:bottom w:val="single" w:sz="6" w:space="0" w:color="231F20"/>
              <w:end w:val="single" w:sz="6" w:space="0" w:color="231F20"/>
            </w:tcBorders>
          </w:tcPr>
          <w:p w14:paraId="43970692" w14:textId="77777777" w:rsidR="006B3032" w:rsidRPr="00DF0BB1" w:rsidRDefault="006B3032">
            <w:pPr>
              <w:pStyle w:val="TableParagraph"/>
              <w:kinsoku w:val="0"/>
              <w:overflowPunct w:val="0"/>
              <w:rPr>
                <w:b/>
                <w:bCs/>
                <w:sz w:val="16"/>
                <w:szCs w:val="16"/>
              </w:rPr>
            </w:pPr>
          </w:p>
          <w:p w14:paraId="13E3F9BD" w14:textId="77777777" w:rsidR="006B3032" w:rsidRPr="00DF0BB1" w:rsidRDefault="006B3032">
            <w:pPr>
              <w:pStyle w:val="TableParagraph"/>
              <w:kinsoku w:val="0"/>
              <w:overflowPunct w:val="0"/>
              <w:rPr>
                <w:b/>
                <w:bCs/>
                <w:sz w:val="16"/>
                <w:szCs w:val="16"/>
              </w:rPr>
            </w:pPr>
          </w:p>
          <w:p w14:paraId="2BF09450" w14:textId="02F10A73" w:rsidR="006B3032" w:rsidRPr="00DF0BB1" w:rsidRDefault="00DB3D8A">
            <w:pPr>
              <w:pStyle w:val="TableParagraph"/>
              <w:kinsoku w:val="0"/>
              <w:overflowPunct w:val="0"/>
              <w:ind w:start="6.20pt"/>
              <w:rPr>
                <w:color w:val="231F20"/>
                <w:spacing w:val="-2"/>
                <w:w w:val="110%"/>
                <w:sz w:val="16"/>
                <w:szCs w:val="16"/>
              </w:rPr>
            </w:pPr>
            <w:r w:rsidRPr="00DF0BB1">
              <w:rPr>
                <w:color w:val="231F20"/>
                <w:w w:val="110%"/>
                <w:sz w:val="16"/>
                <w:szCs w:val="16"/>
              </w:rPr>
              <w:t>Neem contact op met uw dealer.</w:t>
            </w:r>
          </w:p>
        </w:tc>
      </w:tr>
      <w:tr w:rsidR="006B3032" w:rsidRPr="00DF0BB1" w14:paraId="42C6B290" w14:textId="77777777">
        <w:trPr>
          <w:trHeight w:val="749"/>
        </w:trPr>
        <w:tc>
          <w:tcPr>
            <w:tcW w:w="75.95pt" w:type="dxa"/>
            <w:tcBorders>
              <w:top w:val="single" w:sz="6" w:space="0" w:color="231F20"/>
              <w:start w:val="single" w:sz="6" w:space="0" w:color="231F20"/>
              <w:bottom w:val="single" w:sz="6" w:space="0" w:color="231F20"/>
              <w:end w:val="single" w:sz="6" w:space="0" w:color="231F20"/>
            </w:tcBorders>
          </w:tcPr>
          <w:p w14:paraId="2B160D9E" w14:textId="296994C5" w:rsidR="006B3032" w:rsidRPr="00DF0BB1" w:rsidRDefault="00DB3D8A">
            <w:pPr>
              <w:pStyle w:val="TableParagraph"/>
              <w:kinsoku w:val="0"/>
              <w:overflowPunct w:val="0"/>
              <w:spacing w:before="8pt" w:line="10.40pt" w:lineRule="auto"/>
              <w:ind w:start="3pt" w:end="37.05pt"/>
              <w:rPr>
                <w:color w:val="231F20"/>
                <w:spacing w:val="-2"/>
                <w:w w:val="110%"/>
                <w:sz w:val="16"/>
                <w:szCs w:val="16"/>
              </w:rPr>
            </w:pPr>
            <w:r w:rsidRPr="00DF0BB1">
              <w:rPr>
                <w:color w:val="231F20"/>
                <w:spacing w:val="-2"/>
                <w:w w:val="110%"/>
                <w:sz w:val="16"/>
                <w:szCs w:val="16"/>
              </w:rPr>
              <w:t>Batterij Meter</w:t>
            </w:r>
          </w:p>
        </w:tc>
        <w:tc>
          <w:tcPr>
            <w:tcW w:w="186.05pt" w:type="dxa"/>
            <w:tcBorders>
              <w:top w:val="single" w:sz="6" w:space="0" w:color="231F20"/>
              <w:start w:val="single" w:sz="6" w:space="0" w:color="231F20"/>
              <w:bottom w:val="single" w:sz="6" w:space="0" w:color="231F20"/>
              <w:end w:val="single" w:sz="6" w:space="0" w:color="231F20"/>
            </w:tcBorders>
          </w:tcPr>
          <w:p w14:paraId="08153F6B" w14:textId="0E8549F9" w:rsidR="006B3032" w:rsidRPr="00DF0BB1" w:rsidRDefault="00DB3D8A">
            <w:pPr>
              <w:pStyle w:val="TableParagraph"/>
              <w:kinsoku w:val="0"/>
              <w:overflowPunct w:val="0"/>
              <w:spacing w:before="3.95pt" w:line="10.40pt" w:lineRule="auto"/>
              <w:ind w:start="7.15pt" w:end="32.90pt"/>
              <w:jc w:val="both"/>
              <w:rPr>
                <w:color w:val="231F20"/>
                <w:w w:val="110%"/>
                <w:sz w:val="16"/>
                <w:szCs w:val="16"/>
              </w:rPr>
            </w:pPr>
            <w:r w:rsidRPr="00DF0BB1">
              <w:rPr>
                <w:color w:val="231F20"/>
                <w:w w:val="110%"/>
                <w:sz w:val="16"/>
                <w:szCs w:val="16"/>
              </w:rPr>
              <w:t>Controleer of de batterijmeter weergegeven en of het op laag vermogen staat.</w:t>
            </w:r>
          </w:p>
        </w:tc>
        <w:tc>
          <w:tcPr>
            <w:tcW w:w="220.55pt" w:type="dxa"/>
            <w:tcBorders>
              <w:top w:val="single" w:sz="6" w:space="0" w:color="231F20"/>
              <w:start w:val="single" w:sz="6" w:space="0" w:color="231F20"/>
              <w:bottom w:val="single" w:sz="6" w:space="0" w:color="231F20"/>
              <w:end w:val="single" w:sz="6" w:space="0" w:color="231F20"/>
            </w:tcBorders>
          </w:tcPr>
          <w:p w14:paraId="6C067E54" w14:textId="77777777" w:rsidR="00DB3D8A" w:rsidRPr="00DF0BB1" w:rsidRDefault="00DB3D8A" w:rsidP="0039174B">
            <w:pPr>
              <w:pStyle w:val="TableParagraph"/>
              <w:kinsoku w:val="0"/>
              <w:overflowPunct w:val="0"/>
              <w:spacing w:before="3.65pt" w:line="9pt" w:lineRule="auto"/>
              <w:ind w:start="18.40pt" w:end="4.55pt" w:hanging="12.25pt"/>
              <w:rPr>
                <w:rFonts w:eastAsia="PMingLiU"/>
                <w:color w:val="231F20"/>
                <w:w w:val="110%"/>
                <w:sz w:val="16"/>
                <w:szCs w:val="16"/>
              </w:rPr>
            </w:pPr>
            <w:r w:rsidRPr="00DF0BB1">
              <w:rPr>
                <w:rFonts w:ascii="PMingLiU" w:eastAsia="PMingLiU" w:hAnsi="Times New Roman" w:cs="PMingLiU" w:hint="eastAsia"/>
                <w:color w:val="231F20"/>
                <w:w w:val="110%"/>
                <w:sz w:val="16"/>
                <w:szCs w:val="16"/>
              </w:rPr>
              <w:t>‧</w:t>
            </w:r>
            <w:r w:rsidRPr="00DF0BB1">
              <w:rPr>
                <w:rFonts w:eastAsia="PMingLiU"/>
                <w:color w:val="231F20"/>
                <w:w w:val="110%"/>
                <w:sz w:val="16"/>
                <w:szCs w:val="16"/>
              </w:rPr>
              <w:t>Neem contact op met uw dealer als de batterijmeter niet werkt.</w:t>
            </w:r>
          </w:p>
          <w:p w14:paraId="406D78F9" w14:textId="50295227" w:rsidR="006B3032" w:rsidRPr="00DF0BB1" w:rsidRDefault="00DB3D8A">
            <w:pPr>
              <w:pStyle w:val="TableParagraph"/>
              <w:kinsoku w:val="0"/>
              <w:overflowPunct w:val="0"/>
              <w:spacing w:line="12.35pt" w:lineRule="exact"/>
              <w:ind w:start="6.20pt"/>
              <w:rPr>
                <w:rFonts w:eastAsia="PMingLiU"/>
                <w:color w:val="231F20"/>
                <w:spacing w:val="-5"/>
                <w:w w:val="110%"/>
                <w:sz w:val="16"/>
                <w:szCs w:val="16"/>
              </w:rPr>
            </w:pPr>
            <w:r w:rsidRPr="00DF0BB1">
              <w:rPr>
                <w:rFonts w:ascii="PMingLiU" w:eastAsia="PMingLiU" w:hAnsi="Times New Roman" w:cs="PMingLiU" w:hint="eastAsia"/>
                <w:color w:val="231F20"/>
                <w:w w:val="110%"/>
                <w:sz w:val="16"/>
                <w:szCs w:val="16"/>
              </w:rPr>
              <w:t>‧</w:t>
            </w:r>
            <w:r w:rsidRPr="00DF0BB1">
              <w:rPr>
                <w:rFonts w:eastAsia="PMingLiU"/>
                <w:color w:val="231F20"/>
                <w:w w:val="110%"/>
                <w:sz w:val="16"/>
                <w:szCs w:val="16"/>
              </w:rPr>
              <w:t>Laad de batterij onmiddellijk op als deze bijna leeg is</w:t>
            </w:r>
          </w:p>
        </w:tc>
      </w:tr>
      <w:tr w:rsidR="006B3032" w:rsidRPr="00DF0BB1" w14:paraId="1DD882D5" w14:textId="77777777">
        <w:trPr>
          <w:trHeight w:val="746"/>
        </w:trPr>
        <w:tc>
          <w:tcPr>
            <w:tcW w:w="75.95pt" w:type="dxa"/>
            <w:tcBorders>
              <w:top w:val="single" w:sz="6" w:space="0" w:color="231F20"/>
              <w:start w:val="single" w:sz="6" w:space="0" w:color="231F20"/>
              <w:bottom w:val="single" w:sz="6" w:space="0" w:color="231F20"/>
              <w:end w:val="single" w:sz="6" w:space="0" w:color="231F20"/>
            </w:tcBorders>
          </w:tcPr>
          <w:p w14:paraId="5BBD0A70" w14:textId="05EAE4D0" w:rsidR="006B3032" w:rsidRPr="00DF0BB1" w:rsidRDefault="00DB3D8A">
            <w:pPr>
              <w:pStyle w:val="TableParagraph"/>
              <w:kinsoku w:val="0"/>
              <w:overflowPunct w:val="0"/>
              <w:spacing w:before="7.75pt" w:line="10.40pt" w:lineRule="auto"/>
              <w:ind w:start="3pt" w:end="27.40pt"/>
              <w:rPr>
                <w:color w:val="231F20"/>
                <w:w w:val="110%"/>
                <w:sz w:val="16"/>
                <w:szCs w:val="16"/>
              </w:rPr>
            </w:pPr>
            <w:r w:rsidRPr="00DF0BB1">
              <w:rPr>
                <w:color w:val="231F20"/>
                <w:spacing w:val="-4"/>
                <w:w w:val="110%"/>
                <w:sz w:val="16"/>
                <w:szCs w:val="16"/>
              </w:rPr>
              <w:t>Achteruitkijkspiegel(s)</w:t>
            </w:r>
          </w:p>
        </w:tc>
        <w:tc>
          <w:tcPr>
            <w:tcW w:w="186.05pt" w:type="dxa"/>
            <w:tcBorders>
              <w:top w:val="single" w:sz="6" w:space="0" w:color="231F20"/>
              <w:start w:val="single" w:sz="6" w:space="0" w:color="231F20"/>
              <w:bottom w:val="single" w:sz="6" w:space="0" w:color="231F20"/>
              <w:end w:val="single" w:sz="6" w:space="0" w:color="231F20"/>
            </w:tcBorders>
          </w:tcPr>
          <w:p w14:paraId="7E465981" w14:textId="504E5535" w:rsidR="006B3032" w:rsidRPr="00DF0BB1" w:rsidRDefault="00DB3D8A">
            <w:pPr>
              <w:pStyle w:val="TableParagraph"/>
              <w:kinsoku w:val="0"/>
              <w:overflowPunct w:val="0"/>
              <w:spacing w:before="3.70pt" w:line="10.40pt" w:lineRule="auto"/>
              <w:ind w:start="7.15pt" w:end="19.20pt"/>
              <w:jc w:val="both"/>
              <w:rPr>
                <w:color w:val="231F20"/>
                <w:w w:val="110%"/>
                <w:sz w:val="16"/>
                <w:szCs w:val="16"/>
              </w:rPr>
            </w:pPr>
            <w:r w:rsidRPr="00DF0BB1">
              <w:rPr>
                <w:color w:val="231F20"/>
                <w:w w:val="110%"/>
                <w:sz w:val="16"/>
                <w:szCs w:val="16"/>
              </w:rPr>
              <w:t>Controleer of de onderdelen schoon zijn en draai ze stevig vast aan de scooter en wiebel niet.</w:t>
            </w:r>
          </w:p>
        </w:tc>
        <w:tc>
          <w:tcPr>
            <w:tcW w:w="220.55pt" w:type="dxa"/>
            <w:tcBorders>
              <w:top w:val="single" w:sz="6" w:space="0" w:color="231F20"/>
              <w:start w:val="single" w:sz="6" w:space="0" w:color="231F20"/>
              <w:bottom w:val="single" w:sz="6" w:space="0" w:color="231F20"/>
              <w:end w:val="single" w:sz="6" w:space="0" w:color="231F20"/>
            </w:tcBorders>
          </w:tcPr>
          <w:p w14:paraId="0FD04AD3" w14:textId="77777777" w:rsidR="00DB3D8A" w:rsidRPr="00DF0BB1" w:rsidRDefault="00DB3D8A" w:rsidP="0091335D">
            <w:pPr>
              <w:pStyle w:val="TableParagraph"/>
              <w:kinsoku w:val="0"/>
              <w:overflowPunct w:val="0"/>
              <w:spacing w:before="2.90pt" w:line="12pt" w:lineRule="exact"/>
              <w:ind w:start="6.20pt"/>
              <w:rPr>
                <w:rFonts w:eastAsia="PMingLiU"/>
                <w:color w:val="231F20"/>
                <w:spacing w:val="-2"/>
                <w:w w:val="110%"/>
                <w:sz w:val="16"/>
                <w:szCs w:val="16"/>
              </w:rPr>
            </w:pPr>
            <w:r w:rsidRPr="00DF0BB1">
              <w:rPr>
                <w:rFonts w:ascii="PMingLiU" w:eastAsia="PMingLiU" w:hAnsi="Times New Roman" w:cs="PMingLiU" w:hint="eastAsia"/>
                <w:color w:val="231F20"/>
                <w:w w:val="110%"/>
                <w:sz w:val="16"/>
                <w:szCs w:val="16"/>
              </w:rPr>
              <w:t>‧</w:t>
            </w:r>
            <w:r w:rsidRPr="00DF0BB1">
              <w:rPr>
                <w:rFonts w:eastAsia="PMingLiU"/>
                <w:color w:val="231F20"/>
                <w:w w:val="110%"/>
                <w:sz w:val="16"/>
                <w:szCs w:val="16"/>
              </w:rPr>
              <w:t>Reinig het vuil met een vochtige doek.</w:t>
            </w:r>
          </w:p>
          <w:p w14:paraId="3C54D768" w14:textId="44D32D62" w:rsidR="006B3032" w:rsidRPr="00DF0BB1" w:rsidRDefault="00DB3D8A">
            <w:pPr>
              <w:pStyle w:val="TableParagraph"/>
              <w:kinsoku w:val="0"/>
              <w:overflowPunct w:val="0"/>
              <w:spacing w:before="0.50pt" w:line="9pt" w:lineRule="auto"/>
              <w:ind w:start="18.40pt" w:hanging="12.25pt"/>
              <w:rPr>
                <w:rFonts w:eastAsia="PMingLiU"/>
                <w:color w:val="231F20"/>
                <w:w w:val="110%"/>
                <w:sz w:val="16"/>
                <w:szCs w:val="16"/>
              </w:rPr>
            </w:pPr>
            <w:r w:rsidRPr="00DF0BB1">
              <w:rPr>
                <w:rFonts w:ascii="PMingLiU" w:eastAsia="PMingLiU" w:hAnsi="Times New Roman" w:cs="PMingLiU" w:hint="eastAsia"/>
                <w:color w:val="231F20"/>
                <w:w w:val="110%"/>
                <w:sz w:val="16"/>
                <w:szCs w:val="16"/>
              </w:rPr>
              <w:t>‧</w:t>
            </w:r>
            <w:r w:rsidRPr="00DF0BB1">
              <w:rPr>
                <w:rFonts w:eastAsia="PMingLiU"/>
                <w:color w:val="231F20"/>
                <w:w w:val="110%"/>
                <w:sz w:val="16"/>
                <w:szCs w:val="16"/>
              </w:rPr>
              <w:t xml:space="preserve">Draai de schroef of </w:t>
            </w:r>
            <w:proofErr w:type="spellStart"/>
            <w:r w:rsidRPr="00DF0BB1">
              <w:rPr>
                <w:rFonts w:eastAsia="PMingLiU"/>
                <w:color w:val="231F20"/>
                <w:w w:val="110%"/>
                <w:sz w:val="16"/>
                <w:szCs w:val="16"/>
              </w:rPr>
              <w:t>clampsteel</w:t>
            </w:r>
            <w:proofErr w:type="spellEnd"/>
            <w:r w:rsidRPr="00DF0BB1">
              <w:rPr>
                <w:rFonts w:eastAsia="PMingLiU"/>
                <w:color w:val="231F20"/>
                <w:w w:val="110%"/>
                <w:sz w:val="16"/>
                <w:szCs w:val="16"/>
              </w:rPr>
              <w:t xml:space="preserve"> vast waarmee de spiegel(s) vastzitten</w:t>
            </w:r>
          </w:p>
        </w:tc>
      </w:tr>
      <w:tr w:rsidR="006B3032" w:rsidRPr="00DF0BB1" w14:paraId="3EC991A8" w14:textId="77777777">
        <w:trPr>
          <w:trHeight w:val="926"/>
        </w:trPr>
        <w:tc>
          <w:tcPr>
            <w:tcW w:w="75.95pt" w:type="dxa"/>
            <w:tcBorders>
              <w:top w:val="single" w:sz="6" w:space="0" w:color="231F20"/>
              <w:start w:val="single" w:sz="6" w:space="0" w:color="231F20"/>
              <w:bottom w:val="single" w:sz="6" w:space="0" w:color="231F20"/>
              <w:end w:val="single" w:sz="6" w:space="0" w:color="231F20"/>
            </w:tcBorders>
          </w:tcPr>
          <w:p w14:paraId="161FD4E3" w14:textId="77777777" w:rsidR="006B3032" w:rsidRPr="00DF0BB1" w:rsidRDefault="006B3032">
            <w:pPr>
              <w:pStyle w:val="TableParagraph"/>
              <w:kinsoku w:val="0"/>
              <w:overflowPunct w:val="0"/>
              <w:spacing w:before="0.20pt"/>
              <w:rPr>
                <w:b/>
                <w:bCs/>
                <w:sz w:val="16"/>
                <w:szCs w:val="16"/>
              </w:rPr>
            </w:pPr>
          </w:p>
          <w:p w14:paraId="5E36C215" w14:textId="36648600" w:rsidR="006B3032" w:rsidRPr="00DF0BB1" w:rsidRDefault="00DB3D8A">
            <w:pPr>
              <w:pStyle w:val="TableParagraph"/>
              <w:kinsoku w:val="0"/>
              <w:overflowPunct w:val="0"/>
              <w:ind w:start="3pt"/>
              <w:rPr>
                <w:color w:val="231F20"/>
                <w:spacing w:val="-2"/>
                <w:w w:val="110%"/>
                <w:sz w:val="16"/>
                <w:szCs w:val="16"/>
              </w:rPr>
            </w:pPr>
            <w:r w:rsidRPr="00DF0BB1">
              <w:rPr>
                <w:color w:val="231F20"/>
                <w:spacing w:val="-2"/>
                <w:w w:val="110%"/>
                <w:sz w:val="16"/>
                <w:szCs w:val="16"/>
              </w:rPr>
              <w:t>Verlichting</w:t>
            </w:r>
          </w:p>
        </w:tc>
        <w:tc>
          <w:tcPr>
            <w:tcW w:w="186.05pt" w:type="dxa"/>
            <w:tcBorders>
              <w:top w:val="single" w:sz="6" w:space="0" w:color="231F20"/>
              <w:start w:val="single" w:sz="6" w:space="0" w:color="231F20"/>
              <w:bottom w:val="single" w:sz="6" w:space="0" w:color="231F20"/>
              <w:end w:val="single" w:sz="6" w:space="0" w:color="231F20"/>
            </w:tcBorders>
          </w:tcPr>
          <w:p w14:paraId="75C0939D" w14:textId="297E6CF7" w:rsidR="006B3032" w:rsidRPr="00DF0BB1" w:rsidRDefault="00DB3D8A">
            <w:pPr>
              <w:pStyle w:val="TableParagraph"/>
              <w:kinsoku w:val="0"/>
              <w:overflowPunct w:val="0"/>
              <w:spacing w:before="6.60pt" w:line="10.40pt" w:lineRule="auto"/>
              <w:ind w:start="7.15pt" w:end="12.75pt"/>
              <w:rPr>
                <w:color w:val="231F20"/>
                <w:w w:val="110%"/>
                <w:sz w:val="16"/>
                <w:szCs w:val="16"/>
              </w:rPr>
            </w:pPr>
            <w:r w:rsidRPr="00DF0BB1">
              <w:rPr>
                <w:color w:val="231F20"/>
                <w:w w:val="110%"/>
                <w:sz w:val="16"/>
                <w:szCs w:val="16"/>
              </w:rPr>
              <w:t>Controleer of alle lichten, zoals koplampen, achterlichten en richtingaanwijzers correct werken.</w:t>
            </w:r>
          </w:p>
        </w:tc>
        <w:tc>
          <w:tcPr>
            <w:tcW w:w="220.55pt" w:type="dxa"/>
            <w:tcBorders>
              <w:top w:val="single" w:sz="6" w:space="0" w:color="231F20"/>
              <w:start w:val="single" w:sz="6" w:space="0" w:color="231F20"/>
              <w:bottom w:val="single" w:sz="6" w:space="0" w:color="231F20"/>
              <w:end w:val="single" w:sz="6" w:space="0" w:color="231F20"/>
            </w:tcBorders>
          </w:tcPr>
          <w:p w14:paraId="77EBF521" w14:textId="77777777" w:rsidR="006B3032" w:rsidRPr="00DF0BB1" w:rsidRDefault="006B3032">
            <w:pPr>
              <w:pStyle w:val="TableParagraph"/>
              <w:kinsoku w:val="0"/>
              <w:overflowPunct w:val="0"/>
              <w:spacing w:before="0.30pt"/>
              <w:rPr>
                <w:b/>
                <w:bCs/>
                <w:sz w:val="16"/>
                <w:szCs w:val="16"/>
              </w:rPr>
            </w:pPr>
          </w:p>
          <w:p w14:paraId="3227E003" w14:textId="6EBF330C" w:rsidR="006B3032" w:rsidRPr="00DF0BB1" w:rsidRDefault="00DB3D8A">
            <w:pPr>
              <w:pStyle w:val="TableParagraph"/>
              <w:kinsoku w:val="0"/>
              <w:overflowPunct w:val="0"/>
              <w:ind w:start="6.20pt"/>
              <w:rPr>
                <w:color w:val="231F20"/>
                <w:spacing w:val="-2"/>
                <w:w w:val="110%"/>
                <w:sz w:val="16"/>
                <w:szCs w:val="16"/>
              </w:rPr>
            </w:pPr>
            <w:r w:rsidRPr="00DF0BB1">
              <w:rPr>
                <w:color w:val="231F20"/>
                <w:w w:val="110%"/>
                <w:sz w:val="16"/>
                <w:szCs w:val="16"/>
              </w:rPr>
              <w:t>Neem contact op met uw dealer.</w:t>
            </w:r>
          </w:p>
        </w:tc>
      </w:tr>
    </w:tbl>
    <w:p w14:paraId="55E5A735" w14:textId="77777777" w:rsidR="006B3032" w:rsidRPr="00DF0BB1" w:rsidRDefault="006B3032">
      <w:pPr>
        <w:pStyle w:val="Plattetekst"/>
        <w:kinsoku w:val="0"/>
        <w:overflowPunct w:val="0"/>
        <w:rPr>
          <w:b/>
          <w:bCs/>
          <w:sz w:val="16"/>
          <w:szCs w:val="16"/>
        </w:rPr>
      </w:pPr>
    </w:p>
    <w:tbl>
      <w:tblPr>
        <w:tblW w:w="0pt" w:type="dxa"/>
        <w:tblInd w:w="35.05pt" w:type="dxa"/>
        <w:tblLayout w:type="fixed"/>
        <w:tblCellMar>
          <w:start w:w="0pt" w:type="dxa"/>
          <w:end w:w="0pt" w:type="dxa"/>
        </w:tblCellMar>
        <w:tblLook w:firstRow="0" w:lastRow="0" w:firstColumn="0" w:lastColumn="0" w:noHBand="0" w:noVBand="0"/>
      </w:tblPr>
      <w:tblGrid>
        <w:gridCol w:w="1519"/>
        <w:gridCol w:w="3721"/>
        <w:gridCol w:w="4411"/>
      </w:tblGrid>
      <w:tr w:rsidR="006B3032" w:rsidRPr="00DF0BB1" w14:paraId="282B136B" w14:textId="77777777">
        <w:trPr>
          <w:trHeight w:val="280"/>
        </w:trPr>
        <w:tc>
          <w:tcPr>
            <w:tcW w:w="75.95pt" w:type="dxa"/>
            <w:tcBorders>
              <w:top w:val="single" w:sz="6" w:space="0" w:color="231F20"/>
              <w:start w:val="single" w:sz="6" w:space="0" w:color="231F20"/>
              <w:bottom w:val="single" w:sz="6" w:space="0" w:color="231F20"/>
              <w:end w:val="single" w:sz="6" w:space="0" w:color="231F20"/>
            </w:tcBorders>
          </w:tcPr>
          <w:p w14:paraId="15CF3F30" w14:textId="77777777" w:rsidR="00DB3D8A" w:rsidRPr="00DF0BB1" w:rsidRDefault="00DB3D8A" w:rsidP="00684E17">
            <w:pPr>
              <w:pStyle w:val="Plattetekst"/>
              <w:kinsoku w:val="0"/>
              <w:overflowPunct w:val="0"/>
              <w:spacing w:after="1.90pt"/>
              <w:ind w:start="35.50pt"/>
              <w:rPr>
                <w:rFonts w:ascii="Arial Black" w:hAnsi="Arial Black" w:cs="Arial Black"/>
                <w:b/>
                <w:bCs/>
                <w:color w:val="231F20"/>
                <w:spacing w:val="-2"/>
                <w:w w:val="115%"/>
                <w:sz w:val="16"/>
                <w:szCs w:val="16"/>
              </w:rPr>
            </w:pPr>
            <w:r w:rsidRPr="00DF0BB1">
              <w:rPr>
                <w:rFonts w:ascii="Arial Black" w:hAnsi="Arial Black" w:cs="Arial Black"/>
                <w:b/>
                <w:bCs/>
                <w:color w:val="231F20"/>
                <w:w w:val="115%"/>
                <w:sz w:val="16"/>
                <w:szCs w:val="16"/>
              </w:rPr>
              <w:t>WEKELIJKSE CONTROLE</w:t>
            </w:r>
          </w:p>
          <w:p w14:paraId="1EDF8272" w14:textId="77777777" w:rsidR="006B3032" w:rsidRPr="00DF0BB1" w:rsidRDefault="00000000">
            <w:pPr>
              <w:pStyle w:val="TableParagraph"/>
              <w:kinsoku w:val="0"/>
              <w:overflowPunct w:val="0"/>
              <w:spacing w:before="0.95pt"/>
              <w:ind w:start="3pt"/>
              <w:rPr>
                <w:b/>
                <w:bCs/>
                <w:color w:val="231F20"/>
                <w:spacing w:val="-2"/>
                <w:w w:val="110%"/>
                <w:sz w:val="16"/>
                <w:szCs w:val="16"/>
              </w:rPr>
            </w:pPr>
            <w:r w:rsidRPr="00DF0BB1">
              <w:rPr>
                <w:b/>
                <w:bCs/>
                <w:color w:val="231F20"/>
                <w:spacing w:val="-2"/>
                <w:w w:val="110%"/>
                <w:sz w:val="16"/>
                <w:szCs w:val="16"/>
              </w:rPr>
              <w:t>Check</w:t>
            </w:r>
            <w:r w:rsidRPr="00DF0BB1">
              <w:rPr>
                <w:b/>
                <w:bCs/>
                <w:color w:val="231F20"/>
                <w:spacing w:val="-9"/>
                <w:w w:val="110%"/>
                <w:sz w:val="16"/>
                <w:szCs w:val="16"/>
              </w:rPr>
              <w:t xml:space="preserve"> </w:t>
            </w:r>
            <w:r w:rsidRPr="00DF0BB1">
              <w:rPr>
                <w:b/>
                <w:bCs/>
                <w:color w:val="231F20"/>
                <w:spacing w:val="-2"/>
                <w:w w:val="110%"/>
                <w:sz w:val="16"/>
                <w:szCs w:val="16"/>
              </w:rPr>
              <w:t>point</w:t>
            </w:r>
          </w:p>
        </w:tc>
        <w:tc>
          <w:tcPr>
            <w:tcW w:w="186.05pt" w:type="dxa"/>
            <w:tcBorders>
              <w:top w:val="single" w:sz="6" w:space="0" w:color="231F20"/>
              <w:start w:val="single" w:sz="6" w:space="0" w:color="231F20"/>
              <w:bottom w:val="single" w:sz="6" w:space="0" w:color="231F20"/>
              <w:end w:val="single" w:sz="6" w:space="0" w:color="231F20"/>
            </w:tcBorders>
          </w:tcPr>
          <w:p w14:paraId="7F9C04AF" w14:textId="77777777" w:rsidR="006B3032" w:rsidRPr="00DF0BB1" w:rsidRDefault="00000000">
            <w:pPr>
              <w:pStyle w:val="TableParagraph"/>
              <w:kinsoku w:val="0"/>
              <w:overflowPunct w:val="0"/>
              <w:spacing w:before="0.95pt"/>
              <w:ind w:start="63.20pt" w:end="63.25pt"/>
              <w:jc w:val="center"/>
              <w:rPr>
                <w:b/>
                <w:bCs/>
                <w:color w:val="231F20"/>
                <w:spacing w:val="-2"/>
                <w:w w:val="110%"/>
                <w:sz w:val="16"/>
                <w:szCs w:val="16"/>
              </w:rPr>
            </w:pPr>
            <w:proofErr w:type="spellStart"/>
            <w:r w:rsidRPr="00DF0BB1">
              <w:rPr>
                <w:b/>
                <w:bCs/>
                <w:color w:val="231F20"/>
                <w:spacing w:val="-2"/>
                <w:w w:val="110%"/>
                <w:sz w:val="16"/>
                <w:szCs w:val="16"/>
              </w:rPr>
              <w:t>Inspection</w:t>
            </w:r>
            <w:proofErr w:type="spellEnd"/>
          </w:p>
        </w:tc>
        <w:tc>
          <w:tcPr>
            <w:tcW w:w="220.55pt" w:type="dxa"/>
            <w:tcBorders>
              <w:top w:val="single" w:sz="6" w:space="0" w:color="231F20"/>
              <w:start w:val="single" w:sz="6" w:space="0" w:color="231F20"/>
              <w:bottom w:val="single" w:sz="6" w:space="0" w:color="231F20"/>
              <w:end w:val="single" w:sz="6" w:space="0" w:color="231F20"/>
            </w:tcBorders>
          </w:tcPr>
          <w:p w14:paraId="1F6CB366" w14:textId="56AADB9F" w:rsidR="006B3032" w:rsidRPr="00DF0BB1" w:rsidRDefault="00DB3D8A">
            <w:pPr>
              <w:pStyle w:val="TableParagraph"/>
              <w:kinsoku w:val="0"/>
              <w:overflowPunct w:val="0"/>
              <w:spacing w:before="0.95pt"/>
              <w:ind w:start="6.20pt"/>
              <w:rPr>
                <w:b/>
                <w:bCs/>
                <w:color w:val="231F20"/>
                <w:spacing w:val="-2"/>
                <w:w w:val="110%"/>
                <w:sz w:val="16"/>
                <w:szCs w:val="16"/>
              </w:rPr>
            </w:pPr>
            <w:r w:rsidRPr="00DF0BB1">
              <w:rPr>
                <w:b/>
                <w:bCs/>
                <w:color w:val="231F20"/>
                <w:w w:val="110%"/>
                <w:sz w:val="16"/>
                <w:szCs w:val="16"/>
              </w:rPr>
              <w:t>Wat te doen Als de inspectie mislukt is</w:t>
            </w:r>
          </w:p>
        </w:tc>
      </w:tr>
      <w:tr w:rsidR="006B3032" w:rsidRPr="00DF0BB1" w14:paraId="2C1042F5" w14:textId="77777777">
        <w:trPr>
          <w:trHeight w:val="489"/>
        </w:trPr>
        <w:tc>
          <w:tcPr>
            <w:tcW w:w="75.95pt" w:type="dxa"/>
            <w:tcBorders>
              <w:top w:val="single" w:sz="6" w:space="0" w:color="231F20"/>
              <w:start w:val="single" w:sz="6" w:space="0" w:color="231F20"/>
              <w:bottom w:val="single" w:sz="6" w:space="0" w:color="231F20"/>
              <w:end w:val="single" w:sz="6" w:space="0" w:color="231F20"/>
            </w:tcBorders>
          </w:tcPr>
          <w:p w14:paraId="1794AEAA" w14:textId="3C3A84F3" w:rsidR="006B3032" w:rsidRPr="00DF0BB1" w:rsidRDefault="00DB3D8A">
            <w:pPr>
              <w:pStyle w:val="TableParagraph"/>
              <w:kinsoku w:val="0"/>
              <w:overflowPunct w:val="0"/>
              <w:spacing w:before="2.75pt" w:line="10.40pt" w:lineRule="auto"/>
              <w:ind w:start="3pt" w:end="18.15pt"/>
              <w:rPr>
                <w:color w:val="231F20"/>
                <w:spacing w:val="-4"/>
                <w:w w:val="110%"/>
                <w:sz w:val="16"/>
                <w:szCs w:val="16"/>
              </w:rPr>
            </w:pPr>
            <w:proofErr w:type="spellStart"/>
            <w:r w:rsidRPr="00DF0BB1">
              <w:rPr>
                <w:color w:val="231F20"/>
                <w:w w:val="110%"/>
                <w:sz w:val="16"/>
                <w:szCs w:val="16"/>
              </w:rPr>
              <w:t>Snelkiesknop</w:t>
            </w:r>
            <w:proofErr w:type="spellEnd"/>
          </w:p>
        </w:tc>
        <w:tc>
          <w:tcPr>
            <w:tcW w:w="186.05pt" w:type="dxa"/>
            <w:tcBorders>
              <w:top w:val="single" w:sz="6" w:space="0" w:color="231F20"/>
              <w:start w:val="single" w:sz="6" w:space="0" w:color="231F20"/>
              <w:bottom w:val="single" w:sz="6" w:space="0" w:color="231F20"/>
              <w:end w:val="single" w:sz="6" w:space="0" w:color="231F20"/>
            </w:tcBorders>
          </w:tcPr>
          <w:p w14:paraId="3DFD6B7A" w14:textId="12D7A2EF" w:rsidR="006B3032" w:rsidRPr="00DF0BB1" w:rsidRDefault="00DB3D8A">
            <w:pPr>
              <w:pStyle w:val="TableParagraph"/>
              <w:kinsoku w:val="0"/>
              <w:overflowPunct w:val="0"/>
              <w:spacing w:before="5.50pt"/>
              <w:ind w:start="7.80pt"/>
              <w:rPr>
                <w:color w:val="231F20"/>
                <w:spacing w:val="-2"/>
                <w:w w:val="110%"/>
                <w:sz w:val="16"/>
                <w:szCs w:val="16"/>
              </w:rPr>
            </w:pPr>
            <w:r w:rsidRPr="00DF0BB1">
              <w:rPr>
                <w:color w:val="231F20"/>
                <w:w w:val="110%"/>
                <w:sz w:val="16"/>
                <w:szCs w:val="16"/>
              </w:rPr>
              <w:t>Controleer op correcte werking</w:t>
            </w:r>
          </w:p>
        </w:tc>
        <w:tc>
          <w:tcPr>
            <w:tcW w:w="220.55pt" w:type="dxa"/>
            <w:tcBorders>
              <w:top w:val="single" w:sz="6" w:space="0" w:color="231F20"/>
              <w:start w:val="single" w:sz="6" w:space="0" w:color="231F20"/>
              <w:bottom w:val="single" w:sz="6" w:space="0" w:color="231F20"/>
              <w:end w:val="single" w:sz="6" w:space="0" w:color="231F20"/>
            </w:tcBorders>
          </w:tcPr>
          <w:p w14:paraId="3E10F83E" w14:textId="41535D09" w:rsidR="006B3032" w:rsidRPr="00DF0BB1" w:rsidRDefault="00DB3D8A">
            <w:pPr>
              <w:pStyle w:val="TableParagraph"/>
              <w:kinsoku w:val="0"/>
              <w:overflowPunct w:val="0"/>
              <w:spacing w:before="5.50pt"/>
              <w:ind w:start="6.20pt"/>
              <w:rPr>
                <w:color w:val="231F20"/>
                <w:spacing w:val="-2"/>
                <w:w w:val="110%"/>
                <w:sz w:val="16"/>
                <w:szCs w:val="16"/>
              </w:rPr>
            </w:pPr>
            <w:r w:rsidRPr="00DF0BB1">
              <w:rPr>
                <w:color w:val="231F20"/>
                <w:w w:val="110%"/>
                <w:sz w:val="16"/>
                <w:szCs w:val="16"/>
              </w:rPr>
              <w:t>Neem contact op met uw dealer.</w:t>
            </w:r>
          </w:p>
        </w:tc>
      </w:tr>
      <w:tr w:rsidR="006B3032" w:rsidRPr="00DF0BB1" w14:paraId="71E78AEB" w14:textId="77777777">
        <w:trPr>
          <w:trHeight w:val="972"/>
        </w:trPr>
        <w:tc>
          <w:tcPr>
            <w:tcW w:w="75.95pt" w:type="dxa"/>
            <w:tcBorders>
              <w:top w:val="single" w:sz="6" w:space="0" w:color="231F20"/>
              <w:start w:val="single" w:sz="6" w:space="0" w:color="231F20"/>
              <w:bottom w:val="single" w:sz="6" w:space="0" w:color="231F20"/>
              <w:end w:val="single" w:sz="6" w:space="0" w:color="231F20"/>
            </w:tcBorders>
          </w:tcPr>
          <w:p w14:paraId="06E58215" w14:textId="77777777" w:rsidR="006B3032" w:rsidRPr="00DF0BB1" w:rsidRDefault="006B3032">
            <w:pPr>
              <w:pStyle w:val="TableParagraph"/>
              <w:kinsoku w:val="0"/>
              <w:overflowPunct w:val="0"/>
              <w:spacing w:before="0.10pt"/>
              <w:rPr>
                <w:rFonts w:ascii="Arial Black" w:hAnsi="Arial Black" w:cs="Arial Black"/>
                <w:b/>
                <w:bCs/>
                <w:sz w:val="16"/>
                <w:szCs w:val="16"/>
              </w:rPr>
            </w:pPr>
          </w:p>
          <w:p w14:paraId="2DBC0146" w14:textId="3104B722" w:rsidR="006B3032" w:rsidRPr="00DF0BB1" w:rsidRDefault="00DB3D8A">
            <w:pPr>
              <w:pStyle w:val="TableParagraph"/>
              <w:kinsoku w:val="0"/>
              <w:overflowPunct w:val="0"/>
              <w:ind w:start="3pt"/>
              <w:rPr>
                <w:color w:val="231F20"/>
                <w:spacing w:val="-2"/>
                <w:w w:val="110%"/>
                <w:sz w:val="16"/>
                <w:szCs w:val="16"/>
              </w:rPr>
            </w:pPr>
            <w:r w:rsidRPr="00DF0BB1">
              <w:rPr>
                <w:color w:val="231F20"/>
                <w:spacing w:val="-2"/>
                <w:w w:val="110%"/>
                <w:sz w:val="16"/>
                <w:szCs w:val="16"/>
              </w:rPr>
              <w:t>Armleuningen</w:t>
            </w:r>
          </w:p>
        </w:tc>
        <w:tc>
          <w:tcPr>
            <w:tcW w:w="186.05pt" w:type="dxa"/>
            <w:tcBorders>
              <w:top w:val="single" w:sz="6" w:space="0" w:color="231F20"/>
              <w:start w:val="single" w:sz="6" w:space="0" w:color="231F20"/>
              <w:bottom w:val="single" w:sz="6" w:space="0" w:color="231F20"/>
              <w:end w:val="single" w:sz="6" w:space="0" w:color="231F20"/>
            </w:tcBorders>
          </w:tcPr>
          <w:p w14:paraId="2089A343" w14:textId="079F3C03" w:rsidR="006B3032" w:rsidRPr="00DF0BB1" w:rsidRDefault="00DB3D8A">
            <w:pPr>
              <w:pStyle w:val="TableParagraph"/>
              <w:kinsoku w:val="0"/>
              <w:overflowPunct w:val="0"/>
              <w:spacing w:before="4.50pt" w:line="10.40pt" w:lineRule="auto"/>
              <w:ind w:start="7.80pt" w:end="12.75pt"/>
              <w:rPr>
                <w:color w:val="231F20"/>
                <w:w w:val="110%"/>
                <w:sz w:val="16"/>
                <w:szCs w:val="16"/>
              </w:rPr>
            </w:pPr>
            <w:r w:rsidRPr="00DF0BB1">
              <w:rPr>
                <w:color w:val="231F20"/>
                <w:w w:val="110%"/>
                <w:sz w:val="16"/>
                <w:szCs w:val="16"/>
              </w:rPr>
              <w:t>Controleer of de onderdelen schoon zijn en draai ze stevig vast aan de scooter en wiebel niet. Draai de schroefknop vast waarmee de armleuning vastzit</w:t>
            </w:r>
            <w:r w:rsidR="00000000" w:rsidRPr="00DF0BB1">
              <w:rPr>
                <w:color w:val="231F20"/>
                <w:w w:val="110%"/>
                <w:sz w:val="16"/>
                <w:szCs w:val="16"/>
              </w:rPr>
              <w:t>.</w:t>
            </w:r>
          </w:p>
        </w:tc>
        <w:tc>
          <w:tcPr>
            <w:tcW w:w="220.55pt" w:type="dxa"/>
            <w:tcBorders>
              <w:top w:val="single" w:sz="6" w:space="0" w:color="231F20"/>
              <w:start w:val="single" w:sz="6" w:space="0" w:color="231F20"/>
              <w:bottom w:val="single" w:sz="6" w:space="0" w:color="231F20"/>
              <w:end w:val="single" w:sz="6" w:space="0" w:color="231F20"/>
            </w:tcBorders>
          </w:tcPr>
          <w:p w14:paraId="5B490A18" w14:textId="77777777" w:rsidR="006B3032" w:rsidRPr="00DF0BB1" w:rsidRDefault="006B3032">
            <w:pPr>
              <w:pStyle w:val="TableParagraph"/>
              <w:kinsoku w:val="0"/>
              <w:overflowPunct w:val="0"/>
              <w:spacing w:before="0.50pt"/>
              <w:rPr>
                <w:rFonts w:ascii="Arial Black" w:hAnsi="Arial Black" w:cs="Arial Black"/>
                <w:b/>
                <w:bCs/>
                <w:sz w:val="16"/>
                <w:szCs w:val="16"/>
              </w:rPr>
            </w:pPr>
          </w:p>
          <w:p w14:paraId="1C1522DF" w14:textId="2E91F881" w:rsidR="006B3032" w:rsidRPr="00DF0BB1" w:rsidRDefault="00DB3D8A">
            <w:pPr>
              <w:pStyle w:val="TableParagraph"/>
              <w:kinsoku w:val="0"/>
              <w:overflowPunct w:val="0"/>
              <w:spacing w:before="0.05pt"/>
              <w:ind w:start="6.20pt"/>
              <w:rPr>
                <w:color w:val="231F20"/>
                <w:spacing w:val="-2"/>
                <w:w w:val="110%"/>
                <w:sz w:val="16"/>
                <w:szCs w:val="16"/>
              </w:rPr>
            </w:pPr>
            <w:r w:rsidRPr="00DF0BB1">
              <w:rPr>
                <w:color w:val="231F20"/>
                <w:w w:val="110%"/>
                <w:sz w:val="16"/>
                <w:szCs w:val="16"/>
              </w:rPr>
              <w:t>Neem contact op met uw dealer</w:t>
            </w:r>
            <w:r w:rsidR="00000000" w:rsidRPr="00DF0BB1">
              <w:rPr>
                <w:color w:val="231F20"/>
                <w:spacing w:val="-2"/>
                <w:w w:val="110%"/>
                <w:sz w:val="16"/>
                <w:szCs w:val="16"/>
              </w:rPr>
              <w:t>.</w:t>
            </w:r>
          </w:p>
        </w:tc>
      </w:tr>
      <w:tr w:rsidR="006B3032" w:rsidRPr="00DF0BB1" w14:paraId="4E8C5980" w14:textId="77777777">
        <w:trPr>
          <w:trHeight w:val="1611"/>
        </w:trPr>
        <w:tc>
          <w:tcPr>
            <w:tcW w:w="75.95pt" w:type="dxa"/>
            <w:tcBorders>
              <w:top w:val="single" w:sz="6" w:space="0" w:color="231F20"/>
              <w:start w:val="single" w:sz="6" w:space="0" w:color="231F20"/>
              <w:bottom w:val="single" w:sz="6" w:space="0" w:color="231F20"/>
              <w:end w:val="single" w:sz="6" w:space="0" w:color="231F20"/>
            </w:tcBorders>
          </w:tcPr>
          <w:p w14:paraId="5AC94544" w14:textId="77777777" w:rsidR="006B3032" w:rsidRPr="00DF0BB1" w:rsidRDefault="006B3032">
            <w:pPr>
              <w:pStyle w:val="TableParagraph"/>
              <w:kinsoku w:val="0"/>
              <w:overflowPunct w:val="0"/>
              <w:rPr>
                <w:rFonts w:ascii="Arial Black" w:hAnsi="Arial Black" w:cs="Arial Black"/>
                <w:b/>
                <w:bCs/>
                <w:sz w:val="16"/>
                <w:szCs w:val="16"/>
              </w:rPr>
            </w:pPr>
          </w:p>
          <w:p w14:paraId="7673311E" w14:textId="77777777" w:rsidR="006B3032" w:rsidRPr="00DF0BB1" w:rsidRDefault="006B3032">
            <w:pPr>
              <w:pStyle w:val="TableParagraph"/>
              <w:kinsoku w:val="0"/>
              <w:overflowPunct w:val="0"/>
              <w:spacing w:before="0.20pt"/>
              <w:rPr>
                <w:rFonts w:ascii="Arial Black" w:hAnsi="Arial Black" w:cs="Arial Black"/>
                <w:b/>
                <w:bCs/>
                <w:sz w:val="16"/>
                <w:szCs w:val="16"/>
              </w:rPr>
            </w:pPr>
          </w:p>
          <w:p w14:paraId="3C304FEC" w14:textId="122ED29C" w:rsidR="006B3032" w:rsidRPr="00DF0BB1" w:rsidRDefault="00DB3D8A">
            <w:pPr>
              <w:pStyle w:val="TableParagraph"/>
              <w:kinsoku w:val="0"/>
              <w:overflowPunct w:val="0"/>
              <w:spacing w:before="0.05pt"/>
              <w:ind w:start="3pt"/>
              <w:rPr>
                <w:color w:val="231F20"/>
                <w:spacing w:val="-2"/>
                <w:w w:val="110%"/>
                <w:sz w:val="16"/>
                <w:szCs w:val="16"/>
              </w:rPr>
            </w:pPr>
            <w:r w:rsidRPr="00DF0BB1">
              <w:rPr>
                <w:color w:val="231F20"/>
                <w:spacing w:val="-2"/>
                <w:w w:val="110%"/>
                <w:sz w:val="16"/>
                <w:szCs w:val="16"/>
              </w:rPr>
              <w:t>Wielen/Banden</w:t>
            </w:r>
          </w:p>
        </w:tc>
        <w:tc>
          <w:tcPr>
            <w:tcW w:w="186.05pt" w:type="dxa"/>
            <w:tcBorders>
              <w:top w:val="single" w:sz="6" w:space="0" w:color="231F20"/>
              <w:start w:val="single" w:sz="6" w:space="0" w:color="231F20"/>
              <w:bottom w:val="single" w:sz="6" w:space="0" w:color="231F20"/>
              <w:end w:val="single" w:sz="6" w:space="0" w:color="231F20"/>
            </w:tcBorders>
          </w:tcPr>
          <w:p w14:paraId="6EB24E00" w14:textId="77777777" w:rsidR="00DB3D8A" w:rsidRPr="00DF0BB1" w:rsidRDefault="00DB3D8A" w:rsidP="00CE371F">
            <w:pPr>
              <w:pStyle w:val="TableParagraph"/>
              <w:kinsoku w:val="0"/>
              <w:overflowPunct w:val="0"/>
              <w:spacing w:before="4.10pt" w:line="10.40pt" w:lineRule="auto"/>
              <w:ind w:start="7.80pt" w:end="21.40pt"/>
              <w:rPr>
                <w:color w:val="231F20"/>
                <w:w w:val="110%"/>
                <w:sz w:val="16"/>
                <w:szCs w:val="16"/>
              </w:rPr>
            </w:pPr>
            <w:r w:rsidRPr="00DF0BB1">
              <w:rPr>
                <w:color w:val="231F20"/>
                <w:w w:val="110%"/>
                <w:sz w:val="16"/>
                <w:szCs w:val="16"/>
              </w:rPr>
              <w:t>Pomp de band op tot de juiste spanning en controleer of</w:t>
            </w:r>
          </w:p>
          <w:p w14:paraId="496744E5" w14:textId="77777777" w:rsidR="00DB3D8A" w:rsidRPr="00DF0BB1" w:rsidRDefault="00DB3D8A" w:rsidP="00DB3D8A">
            <w:pPr>
              <w:pStyle w:val="TableParagraph"/>
              <w:numPr>
                <w:ilvl w:val="0"/>
                <w:numId w:val="33"/>
              </w:numPr>
              <w:tabs>
                <w:tab w:val="start" w:pos="17.25pt"/>
              </w:tabs>
              <w:kinsoku w:val="0"/>
              <w:overflowPunct w:val="0"/>
              <w:spacing w:before="2pt" w:line="10.40pt" w:lineRule="auto"/>
              <w:ind w:end="32.95pt" w:hanging="9.55pt"/>
              <w:rPr>
                <w:color w:val="231F20"/>
                <w:spacing w:val="-2"/>
                <w:w w:val="110%"/>
                <w:sz w:val="16"/>
                <w:szCs w:val="16"/>
              </w:rPr>
            </w:pPr>
            <w:r w:rsidRPr="00DF0BB1">
              <w:rPr>
                <w:color w:val="231F20"/>
                <w:w w:val="110%"/>
                <w:sz w:val="16"/>
                <w:szCs w:val="16"/>
              </w:rPr>
              <w:t>Aandrijfwielen draaien zonder te wiebelen.</w:t>
            </w:r>
          </w:p>
          <w:p w14:paraId="19CAD870" w14:textId="77777777" w:rsidR="00DB3D8A" w:rsidRPr="00DF0BB1" w:rsidRDefault="00DB3D8A" w:rsidP="00DB3D8A">
            <w:pPr>
              <w:pStyle w:val="TableParagraph"/>
              <w:numPr>
                <w:ilvl w:val="0"/>
                <w:numId w:val="33"/>
              </w:numPr>
              <w:tabs>
                <w:tab w:val="start" w:pos="17.25pt"/>
              </w:tabs>
              <w:kinsoku w:val="0"/>
              <w:overflowPunct w:val="0"/>
              <w:spacing w:line="10.40pt" w:lineRule="auto"/>
              <w:ind w:end="10.65pt" w:hanging="9.55pt"/>
              <w:rPr>
                <w:color w:val="231F20"/>
                <w:spacing w:val="-2"/>
                <w:w w:val="110%"/>
                <w:sz w:val="16"/>
                <w:szCs w:val="16"/>
              </w:rPr>
            </w:pPr>
            <w:r w:rsidRPr="00DF0BB1">
              <w:rPr>
                <w:color w:val="231F20"/>
                <w:w w:val="110%"/>
                <w:sz w:val="16"/>
                <w:szCs w:val="16"/>
              </w:rPr>
              <w:t>De profieldiepte van de band is niet minder dan 0.5 mm.</w:t>
            </w:r>
          </w:p>
          <w:p w14:paraId="0B446E27" w14:textId="15DE12F6" w:rsidR="006B3032" w:rsidRPr="00DF0BB1" w:rsidRDefault="00DB3D8A">
            <w:pPr>
              <w:pStyle w:val="TableParagraph"/>
              <w:numPr>
                <w:ilvl w:val="0"/>
                <w:numId w:val="11"/>
              </w:numPr>
              <w:tabs>
                <w:tab w:val="start" w:pos="17.25pt"/>
              </w:tabs>
              <w:kinsoku w:val="0"/>
              <w:overflowPunct w:val="0"/>
              <w:spacing w:line="10.25pt" w:lineRule="exact"/>
              <w:ind w:start="17.20pt" w:hanging="9.45pt"/>
              <w:rPr>
                <w:color w:val="231F20"/>
                <w:spacing w:val="-2"/>
                <w:w w:val="110%"/>
                <w:sz w:val="16"/>
                <w:szCs w:val="16"/>
              </w:rPr>
            </w:pPr>
            <w:r w:rsidRPr="00DF0BB1">
              <w:rPr>
                <w:color w:val="231F20"/>
                <w:w w:val="110%"/>
                <w:sz w:val="16"/>
                <w:szCs w:val="16"/>
              </w:rPr>
              <w:t>Geen vreemde voorwerpen in banden</w:t>
            </w:r>
            <w:r w:rsidR="00000000" w:rsidRPr="00DF0BB1">
              <w:rPr>
                <w:color w:val="231F20"/>
                <w:spacing w:val="-2"/>
                <w:w w:val="110%"/>
                <w:sz w:val="16"/>
                <w:szCs w:val="16"/>
              </w:rPr>
              <w:t>.</w:t>
            </w:r>
          </w:p>
        </w:tc>
        <w:tc>
          <w:tcPr>
            <w:tcW w:w="220.55pt" w:type="dxa"/>
            <w:tcBorders>
              <w:top w:val="single" w:sz="6" w:space="0" w:color="231F20"/>
              <w:start w:val="single" w:sz="6" w:space="0" w:color="231F20"/>
              <w:bottom w:val="single" w:sz="6" w:space="0" w:color="231F20"/>
              <w:end w:val="single" w:sz="6" w:space="0" w:color="231F20"/>
            </w:tcBorders>
          </w:tcPr>
          <w:p w14:paraId="5B428F8B" w14:textId="77777777" w:rsidR="006B3032" w:rsidRPr="00DF0BB1" w:rsidRDefault="006B3032">
            <w:pPr>
              <w:pStyle w:val="TableParagraph"/>
              <w:kinsoku w:val="0"/>
              <w:overflowPunct w:val="0"/>
              <w:rPr>
                <w:rFonts w:ascii="Arial Black" w:hAnsi="Arial Black" w:cs="Arial Black"/>
                <w:b/>
                <w:bCs/>
                <w:sz w:val="16"/>
                <w:szCs w:val="16"/>
              </w:rPr>
            </w:pPr>
          </w:p>
          <w:p w14:paraId="2389A0A0" w14:textId="77777777" w:rsidR="006B3032" w:rsidRPr="00DF0BB1" w:rsidRDefault="006B3032">
            <w:pPr>
              <w:pStyle w:val="TableParagraph"/>
              <w:kinsoku w:val="0"/>
              <w:overflowPunct w:val="0"/>
              <w:spacing w:before="0.35pt"/>
              <w:rPr>
                <w:rFonts w:ascii="Arial Black" w:hAnsi="Arial Black" w:cs="Arial Black"/>
                <w:b/>
                <w:bCs/>
                <w:sz w:val="16"/>
                <w:szCs w:val="16"/>
              </w:rPr>
            </w:pPr>
          </w:p>
          <w:p w14:paraId="71E3E31A" w14:textId="50258C1E" w:rsidR="006B3032" w:rsidRPr="00DF0BB1" w:rsidRDefault="00DB3D8A">
            <w:pPr>
              <w:pStyle w:val="TableParagraph"/>
              <w:kinsoku w:val="0"/>
              <w:overflowPunct w:val="0"/>
              <w:ind w:start="6.20pt"/>
              <w:rPr>
                <w:color w:val="231F20"/>
                <w:spacing w:val="-2"/>
                <w:w w:val="110%"/>
                <w:sz w:val="16"/>
                <w:szCs w:val="16"/>
              </w:rPr>
            </w:pPr>
            <w:r w:rsidRPr="00DF0BB1">
              <w:rPr>
                <w:color w:val="231F20"/>
                <w:w w:val="110%"/>
                <w:sz w:val="16"/>
                <w:szCs w:val="16"/>
              </w:rPr>
              <w:t>Neem contact op met uw dealer</w:t>
            </w:r>
            <w:r w:rsidR="00000000" w:rsidRPr="00DF0BB1">
              <w:rPr>
                <w:color w:val="231F20"/>
                <w:spacing w:val="-2"/>
                <w:w w:val="110%"/>
                <w:sz w:val="16"/>
                <w:szCs w:val="16"/>
              </w:rPr>
              <w:t>.</w:t>
            </w:r>
          </w:p>
        </w:tc>
      </w:tr>
      <w:tr w:rsidR="006B3032" w:rsidRPr="00DF0BB1" w14:paraId="2F8D6269" w14:textId="77777777">
        <w:trPr>
          <w:trHeight w:val="686"/>
        </w:trPr>
        <w:tc>
          <w:tcPr>
            <w:tcW w:w="75.95pt" w:type="dxa"/>
            <w:tcBorders>
              <w:top w:val="single" w:sz="6" w:space="0" w:color="231F20"/>
              <w:start w:val="single" w:sz="6" w:space="0" w:color="231F20"/>
              <w:bottom w:val="single" w:sz="6" w:space="0" w:color="231F20"/>
              <w:end w:val="single" w:sz="6" w:space="0" w:color="231F20"/>
            </w:tcBorders>
          </w:tcPr>
          <w:p w14:paraId="7952637B" w14:textId="77777777" w:rsidR="006B3032" w:rsidRPr="00DF0BB1" w:rsidRDefault="006B3032">
            <w:pPr>
              <w:pStyle w:val="TableParagraph"/>
              <w:kinsoku w:val="0"/>
              <w:overflowPunct w:val="0"/>
              <w:rPr>
                <w:rFonts w:ascii="Arial Black" w:hAnsi="Arial Black" w:cs="Arial Black"/>
                <w:b/>
                <w:bCs/>
                <w:sz w:val="16"/>
                <w:szCs w:val="16"/>
              </w:rPr>
            </w:pPr>
          </w:p>
          <w:p w14:paraId="68BF59AC" w14:textId="77777777" w:rsidR="006B3032" w:rsidRPr="00DF0BB1" w:rsidRDefault="00000000">
            <w:pPr>
              <w:pStyle w:val="TableParagraph"/>
              <w:kinsoku w:val="0"/>
              <w:overflowPunct w:val="0"/>
              <w:ind w:start="3pt"/>
              <w:rPr>
                <w:color w:val="231F20"/>
                <w:spacing w:val="-2"/>
                <w:w w:val="110%"/>
                <w:sz w:val="16"/>
                <w:szCs w:val="16"/>
              </w:rPr>
            </w:pPr>
            <w:r w:rsidRPr="00DF0BB1">
              <w:rPr>
                <w:color w:val="231F20"/>
                <w:spacing w:val="-2"/>
                <w:w w:val="110%"/>
                <w:sz w:val="16"/>
                <w:szCs w:val="16"/>
              </w:rPr>
              <w:t>Motor</w:t>
            </w:r>
          </w:p>
        </w:tc>
        <w:tc>
          <w:tcPr>
            <w:tcW w:w="186.05pt" w:type="dxa"/>
            <w:tcBorders>
              <w:top w:val="single" w:sz="6" w:space="0" w:color="231F20"/>
              <w:start w:val="single" w:sz="6" w:space="0" w:color="231F20"/>
              <w:bottom w:val="single" w:sz="6" w:space="0" w:color="231F20"/>
              <w:end w:val="single" w:sz="6" w:space="0" w:color="231F20"/>
            </w:tcBorders>
          </w:tcPr>
          <w:p w14:paraId="0FDFFC38" w14:textId="77777777" w:rsidR="006B3032" w:rsidRPr="00DF0BB1" w:rsidRDefault="006B3032">
            <w:pPr>
              <w:pStyle w:val="TableParagraph"/>
              <w:kinsoku w:val="0"/>
              <w:overflowPunct w:val="0"/>
              <w:spacing w:before="0.25pt"/>
              <w:rPr>
                <w:rFonts w:ascii="Arial Black" w:hAnsi="Arial Black" w:cs="Arial Black"/>
                <w:b/>
                <w:bCs/>
                <w:sz w:val="16"/>
                <w:szCs w:val="16"/>
              </w:rPr>
            </w:pPr>
          </w:p>
          <w:p w14:paraId="1EDBB6EE" w14:textId="37A540EF" w:rsidR="006B3032" w:rsidRPr="00DF0BB1" w:rsidRDefault="00DB3D8A">
            <w:pPr>
              <w:pStyle w:val="TableParagraph"/>
              <w:kinsoku w:val="0"/>
              <w:overflowPunct w:val="0"/>
              <w:ind w:start="7.80pt"/>
              <w:rPr>
                <w:color w:val="231F20"/>
                <w:spacing w:val="-2"/>
                <w:w w:val="110%"/>
                <w:sz w:val="16"/>
                <w:szCs w:val="16"/>
              </w:rPr>
            </w:pPr>
            <w:r w:rsidRPr="00DF0BB1">
              <w:rPr>
                <w:color w:val="231F20"/>
                <w:w w:val="110%"/>
                <w:sz w:val="16"/>
                <w:szCs w:val="16"/>
              </w:rPr>
              <w:t>Controleer op correcte werking</w:t>
            </w:r>
          </w:p>
        </w:tc>
        <w:tc>
          <w:tcPr>
            <w:tcW w:w="220.55pt" w:type="dxa"/>
            <w:tcBorders>
              <w:top w:val="single" w:sz="6" w:space="0" w:color="231F20"/>
              <w:start w:val="single" w:sz="6" w:space="0" w:color="231F20"/>
              <w:bottom w:val="single" w:sz="6" w:space="0" w:color="231F20"/>
              <w:end w:val="single" w:sz="6" w:space="0" w:color="231F20"/>
            </w:tcBorders>
          </w:tcPr>
          <w:p w14:paraId="6E057FFB" w14:textId="77777777" w:rsidR="006B3032" w:rsidRPr="00DF0BB1" w:rsidRDefault="006B3032">
            <w:pPr>
              <w:pStyle w:val="TableParagraph"/>
              <w:kinsoku w:val="0"/>
              <w:overflowPunct w:val="0"/>
              <w:spacing w:before="0.25pt"/>
              <w:rPr>
                <w:rFonts w:ascii="Arial Black" w:hAnsi="Arial Black" w:cs="Arial Black"/>
                <w:b/>
                <w:bCs/>
                <w:sz w:val="16"/>
                <w:szCs w:val="16"/>
              </w:rPr>
            </w:pPr>
          </w:p>
          <w:p w14:paraId="640BB0E0" w14:textId="12365928" w:rsidR="006B3032" w:rsidRPr="00DF0BB1" w:rsidRDefault="00DB3D8A">
            <w:pPr>
              <w:pStyle w:val="TableParagraph"/>
              <w:kinsoku w:val="0"/>
              <w:overflowPunct w:val="0"/>
              <w:spacing w:before="0.05pt"/>
              <w:ind w:start="6.20pt"/>
              <w:rPr>
                <w:color w:val="231F20"/>
                <w:spacing w:val="-2"/>
                <w:w w:val="110%"/>
                <w:sz w:val="16"/>
                <w:szCs w:val="16"/>
              </w:rPr>
            </w:pPr>
            <w:r w:rsidRPr="00DF0BB1">
              <w:rPr>
                <w:color w:val="231F20"/>
                <w:w w:val="110%"/>
                <w:sz w:val="16"/>
                <w:szCs w:val="16"/>
              </w:rPr>
              <w:t>Neem contact op met uw dealer.</w:t>
            </w:r>
          </w:p>
        </w:tc>
      </w:tr>
      <w:tr w:rsidR="006B3032" w:rsidRPr="00DF0BB1" w14:paraId="4EF0E1F1" w14:textId="77777777">
        <w:trPr>
          <w:trHeight w:val="706"/>
        </w:trPr>
        <w:tc>
          <w:tcPr>
            <w:tcW w:w="75.95pt" w:type="dxa"/>
            <w:tcBorders>
              <w:top w:val="single" w:sz="6" w:space="0" w:color="231F20"/>
              <w:start w:val="single" w:sz="6" w:space="0" w:color="231F20"/>
              <w:bottom w:val="single" w:sz="6" w:space="0" w:color="231F20"/>
              <w:end w:val="single" w:sz="6" w:space="0" w:color="231F20"/>
            </w:tcBorders>
          </w:tcPr>
          <w:p w14:paraId="5E05123C" w14:textId="0859573B" w:rsidR="006B3032" w:rsidRPr="00DF0BB1" w:rsidRDefault="00DB3D8A">
            <w:pPr>
              <w:pStyle w:val="TableParagraph"/>
              <w:kinsoku w:val="0"/>
              <w:overflowPunct w:val="0"/>
              <w:spacing w:before="7.70pt" w:line="10.40pt" w:lineRule="auto"/>
              <w:ind w:start="3pt" w:end="32.15pt"/>
              <w:rPr>
                <w:color w:val="231F20"/>
                <w:spacing w:val="-2"/>
                <w:w w:val="110%"/>
                <w:sz w:val="16"/>
                <w:szCs w:val="16"/>
              </w:rPr>
            </w:pPr>
            <w:r w:rsidRPr="00DF0BB1">
              <w:rPr>
                <w:color w:val="231F20"/>
                <w:spacing w:val="-2"/>
                <w:w w:val="110%"/>
                <w:sz w:val="16"/>
                <w:szCs w:val="16"/>
              </w:rPr>
              <w:t>Batterijlader</w:t>
            </w:r>
          </w:p>
        </w:tc>
        <w:tc>
          <w:tcPr>
            <w:tcW w:w="186.05pt" w:type="dxa"/>
            <w:tcBorders>
              <w:top w:val="single" w:sz="6" w:space="0" w:color="231F20"/>
              <w:start w:val="single" w:sz="6" w:space="0" w:color="231F20"/>
              <w:bottom w:val="single" w:sz="6" w:space="0" w:color="231F20"/>
              <w:end w:val="single" w:sz="6" w:space="0" w:color="231F20"/>
            </w:tcBorders>
          </w:tcPr>
          <w:p w14:paraId="03997B91" w14:textId="062F6F07" w:rsidR="006B3032" w:rsidRPr="00DF0BB1" w:rsidRDefault="00DB3D8A">
            <w:pPr>
              <w:pStyle w:val="TableParagraph"/>
              <w:kinsoku w:val="0"/>
              <w:overflowPunct w:val="0"/>
              <w:spacing w:before="2.65pt" w:line="10.40pt" w:lineRule="auto"/>
              <w:ind w:start="7.80pt"/>
              <w:rPr>
                <w:color w:val="231F20"/>
                <w:spacing w:val="-2"/>
                <w:w w:val="110%"/>
                <w:sz w:val="16"/>
                <w:szCs w:val="16"/>
              </w:rPr>
            </w:pPr>
            <w:r w:rsidRPr="00DF0BB1">
              <w:rPr>
                <w:color w:val="231F20"/>
                <w:w w:val="110%"/>
                <w:sz w:val="16"/>
                <w:szCs w:val="16"/>
              </w:rPr>
              <w:t>Controleer of de oplader goed werkt en of de batterijen zijn opgeladen.</w:t>
            </w:r>
          </w:p>
        </w:tc>
        <w:tc>
          <w:tcPr>
            <w:tcW w:w="220.55pt" w:type="dxa"/>
            <w:tcBorders>
              <w:top w:val="single" w:sz="6" w:space="0" w:color="231F20"/>
              <w:start w:val="single" w:sz="6" w:space="0" w:color="231F20"/>
              <w:bottom w:val="single" w:sz="6" w:space="0" w:color="231F20"/>
              <w:end w:val="single" w:sz="6" w:space="0" w:color="231F20"/>
            </w:tcBorders>
          </w:tcPr>
          <w:p w14:paraId="32260F24" w14:textId="77777777" w:rsidR="006B3032" w:rsidRPr="00DF0BB1" w:rsidRDefault="006B3032">
            <w:pPr>
              <w:pStyle w:val="TableParagraph"/>
              <w:kinsoku w:val="0"/>
              <w:overflowPunct w:val="0"/>
              <w:spacing w:before="0.45pt"/>
              <w:rPr>
                <w:rFonts w:ascii="Arial Black" w:hAnsi="Arial Black" w:cs="Arial Black"/>
                <w:b/>
                <w:bCs/>
                <w:sz w:val="16"/>
                <w:szCs w:val="16"/>
              </w:rPr>
            </w:pPr>
          </w:p>
          <w:p w14:paraId="791FAB05" w14:textId="6C578C8F" w:rsidR="006B3032" w:rsidRPr="00DF0BB1" w:rsidRDefault="00DB3D8A">
            <w:pPr>
              <w:pStyle w:val="TableParagraph"/>
              <w:kinsoku w:val="0"/>
              <w:overflowPunct w:val="0"/>
              <w:spacing w:before="0.05pt"/>
              <w:ind w:start="6.20pt"/>
              <w:rPr>
                <w:color w:val="231F20"/>
                <w:spacing w:val="-2"/>
                <w:w w:val="110%"/>
                <w:sz w:val="16"/>
                <w:szCs w:val="16"/>
              </w:rPr>
            </w:pPr>
            <w:r w:rsidRPr="00DF0BB1">
              <w:rPr>
                <w:color w:val="231F20"/>
                <w:w w:val="110%"/>
                <w:sz w:val="16"/>
                <w:szCs w:val="16"/>
              </w:rPr>
              <w:t>Neem contact op met uw dealer.</w:t>
            </w:r>
          </w:p>
        </w:tc>
      </w:tr>
    </w:tbl>
    <w:p w14:paraId="0A18AF99" w14:textId="77777777" w:rsidR="006B3032" w:rsidRPr="00DF0BB1" w:rsidRDefault="00000000">
      <w:pPr>
        <w:pStyle w:val="Plattetekst"/>
        <w:kinsoku w:val="0"/>
        <w:overflowPunct w:val="0"/>
        <w:spacing w:before="11.85pt" w:after="1.90pt"/>
        <w:ind w:start="35.50pt"/>
        <w:rPr>
          <w:rFonts w:ascii="Arial Black" w:hAnsi="Arial Black" w:cs="Arial Black"/>
          <w:b/>
          <w:bCs/>
          <w:color w:val="231F20"/>
          <w:spacing w:val="-2"/>
          <w:w w:val="115%"/>
          <w:sz w:val="16"/>
          <w:szCs w:val="16"/>
        </w:rPr>
      </w:pPr>
      <w:r w:rsidRPr="00DF0BB1">
        <w:rPr>
          <w:rFonts w:ascii="Arial Black" w:hAnsi="Arial Black" w:cs="Arial Black"/>
          <w:b/>
          <w:bCs/>
          <w:color w:val="231F20"/>
          <w:w w:val="115%"/>
          <w:sz w:val="16"/>
          <w:szCs w:val="16"/>
        </w:rPr>
        <w:t>MONTHLY</w:t>
      </w:r>
      <w:r w:rsidRPr="00DF0BB1">
        <w:rPr>
          <w:rFonts w:ascii="Arial Black" w:hAnsi="Arial Black" w:cs="Arial Black"/>
          <w:b/>
          <w:bCs/>
          <w:color w:val="231F20"/>
          <w:spacing w:val="15"/>
          <w:w w:val="115%"/>
          <w:sz w:val="16"/>
          <w:szCs w:val="16"/>
        </w:rPr>
        <w:t xml:space="preserve"> </w:t>
      </w:r>
      <w:r w:rsidRPr="00DF0BB1">
        <w:rPr>
          <w:rFonts w:ascii="Arial Black" w:hAnsi="Arial Black" w:cs="Arial Black"/>
          <w:b/>
          <w:bCs/>
          <w:color w:val="231F20"/>
          <w:spacing w:val="-2"/>
          <w:w w:val="115%"/>
          <w:sz w:val="16"/>
          <w:szCs w:val="16"/>
        </w:rPr>
        <w:t>CHECK</w:t>
      </w:r>
    </w:p>
    <w:tbl>
      <w:tblPr>
        <w:tblW w:w="0pt" w:type="dxa"/>
        <w:tblInd w:w="35.05pt" w:type="dxa"/>
        <w:tblLayout w:type="fixed"/>
        <w:tblCellMar>
          <w:start w:w="0pt" w:type="dxa"/>
          <w:end w:w="0pt" w:type="dxa"/>
        </w:tblCellMar>
        <w:tblLook w:firstRow="0" w:lastRow="0" w:firstColumn="0" w:lastColumn="0" w:noHBand="0" w:noVBand="0"/>
      </w:tblPr>
      <w:tblGrid>
        <w:gridCol w:w="1519"/>
        <w:gridCol w:w="3721"/>
        <w:gridCol w:w="4411"/>
      </w:tblGrid>
      <w:tr w:rsidR="006B3032" w:rsidRPr="00DF0BB1" w14:paraId="4560D8AB" w14:textId="77777777">
        <w:trPr>
          <w:trHeight w:val="280"/>
        </w:trPr>
        <w:tc>
          <w:tcPr>
            <w:tcW w:w="75.95pt" w:type="dxa"/>
            <w:tcBorders>
              <w:top w:val="single" w:sz="6" w:space="0" w:color="231F20"/>
              <w:start w:val="single" w:sz="6" w:space="0" w:color="231F20"/>
              <w:bottom w:val="single" w:sz="6" w:space="0" w:color="231F20"/>
              <w:end w:val="single" w:sz="6" w:space="0" w:color="231F20"/>
            </w:tcBorders>
          </w:tcPr>
          <w:p w14:paraId="70153A46" w14:textId="77777777" w:rsidR="006B3032" w:rsidRPr="00DF0BB1" w:rsidRDefault="00000000">
            <w:pPr>
              <w:pStyle w:val="TableParagraph"/>
              <w:kinsoku w:val="0"/>
              <w:overflowPunct w:val="0"/>
              <w:spacing w:before="0.95pt"/>
              <w:ind w:start="3pt"/>
              <w:rPr>
                <w:b/>
                <w:bCs/>
                <w:color w:val="231F20"/>
                <w:spacing w:val="-2"/>
                <w:w w:val="110%"/>
                <w:sz w:val="16"/>
                <w:szCs w:val="16"/>
              </w:rPr>
            </w:pPr>
            <w:r w:rsidRPr="00DF0BB1">
              <w:rPr>
                <w:b/>
                <w:bCs/>
                <w:color w:val="231F20"/>
                <w:spacing w:val="-2"/>
                <w:w w:val="110%"/>
                <w:sz w:val="16"/>
                <w:szCs w:val="16"/>
              </w:rPr>
              <w:t>Check</w:t>
            </w:r>
            <w:r w:rsidRPr="00DF0BB1">
              <w:rPr>
                <w:b/>
                <w:bCs/>
                <w:color w:val="231F20"/>
                <w:spacing w:val="-9"/>
                <w:w w:val="110%"/>
                <w:sz w:val="16"/>
                <w:szCs w:val="16"/>
              </w:rPr>
              <w:t xml:space="preserve"> </w:t>
            </w:r>
            <w:r w:rsidRPr="00DF0BB1">
              <w:rPr>
                <w:b/>
                <w:bCs/>
                <w:color w:val="231F20"/>
                <w:spacing w:val="-2"/>
                <w:w w:val="110%"/>
                <w:sz w:val="16"/>
                <w:szCs w:val="16"/>
              </w:rPr>
              <w:t>point</w:t>
            </w:r>
          </w:p>
        </w:tc>
        <w:tc>
          <w:tcPr>
            <w:tcW w:w="186.05pt" w:type="dxa"/>
            <w:tcBorders>
              <w:top w:val="single" w:sz="6" w:space="0" w:color="231F20"/>
              <w:start w:val="single" w:sz="6" w:space="0" w:color="231F20"/>
              <w:bottom w:val="single" w:sz="6" w:space="0" w:color="231F20"/>
              <w:end w:val="single" w:sz="6" w:space="0" w:color="231F20"/>
            </w:tcBorders>
          </w:tcPr>
          <w:p w14:paraId="79698A62" w14:textId="419D4A05" w:rsidR="006B3032" w:rsidRPr="00DF0BB1" w:rsidRDefault="00CB4BC3">
            <w:pPr>
              <w:pStyle w:val="TableParagraph"/>
              <w:kinsoku w:val="0"/>
              <w:overflowPunct w:val="0"/>
              <w:spacing w:before="0.95pt"/>
              <w:ind w:start="63.20pt" w:end="63.25pt"/>
              <w:jc w:val="center"/>
              <w:rPr>
                <w:b/>
                <w:bCs/>
                <w:color w:val="231F20"/>
                <w:spacing w:val="-2"/>
                <w:w w:val="110%"/>
                <w:sz w:val="16"/>
                <w:szCs w:val="16"/>
              </w:rPr>
            </w:pPr>
            <w:r w:rsidRPr="00DF0BB1">
              <w:rPr>
                <w:b/>
                <w:bCs/>
                <w:color w:val="231F20"/>
                <w:spacing w:val="-2"/>
                <w:w w:val="110%"/>
                <w:sz w:val="16"/>
                <w:szCs w:val="16"/>
              </w:rPr>
              <w:t>Inspectie</w:t>
            </w:r>
          </w:p>
        </w:tc>
        <w:tc>
          <w:tcPr>
            <w:tcW w:w="220.55pt" w:type="dxa"/>
            <w:tcBorders>
              <w:top w:val="single" w:sz="6" w:space="0" w:color="231F20"/>
              <w:start w:val="single" w:sz="6" w:space="0" w:color="231F20"/>
              <w:bottom w:val="single" w:sz="6" w:space="0" w:color="231F20"/>
              <w:end w:val="single" w:sz="6" w:space="0" w:color="231F20"/>
            </w:tcBorders>
          </w:tcPr>
          <w:p w14:paraId="60EED4A6" w14:textId="2883D4CB" w:rsidR="006B3032" w:rsidRPr="00DF0BB1" w:rsidRDefault="00CB4BC3">
            <w:pPr>
              <w:pStyle w:val="TableParagraph"/>
              <w:kinsoku w:val="0"/>
              <w:overflowPunct w:val="0"/>
              <w:spacing w:before="0.95pt"/>
              <w:ind w:start="6.20pt"/>
              <w:rPr>
                <w:b/>
                <w:bCs/>
                <w:color w:val="231F20"/>
                <w:spacing w:val="-2"/>
                <w:w w:val="110%"/>
                <w:sz w:val="16"/>
                <w:szCs w:val="16"/>
              </w:rPr>
            </w:pPr>
            <w:r w:rsidRPr="00DF0BB1">
              <w:rPr>
                <w:b/>
                <w:bCs/>
                <w:color w:val="231F20"/>
                <w:w w:val="110%"/>
                <w:sz w:val="16"/>
                <w:szCs w:val="16"/>
              </w:rPr>
              <w:t>Wat te doen als de inspectie mislukt is?</w:t>
            </w:r>
          </w:p>
        </w:tc>
      </w:tr>
      <w:tr w:rsidR="006B3032" w:rsidRPr="00DF0BB1" w14:paraId="2A5A3E88" w14:textId="77777777">
        <w:trPr>
          <w:trHeight w:val="529"/>
        </w:trPr>
        <w:tc>
          <w:tcPr>
            <w:tcW w:w="75.95pt" w:type="dxa"/>
            <w:tcBorders>
              <w:top w:val="single" w:sz="6" w:space="0" w:color="231F20"/>
              <w:start w:val="single" w:sz="6" w:space="0" w:color="231F20"/>
              <w:bottom w:val="single" w:sz="6" w:space="0" w:color="231F20"/>
              <w:end w:val="single" w:sz="6" w:space="0" w:color="231F20"/>
            </w:tcBorders>
          </w:tcPr>
          <w:p w14:paraId="2F64F555" w14:textId="6938E207" w:rsidR="006B3032" w:rsidRPr="00DF0BB1" w:rsidRDefault="00CB4BC3">
            <w:pPr>
              <w:pStyle w:val="TableParagraph"/>
              <w:kinsoku w:val="0"/>
              <w:overflowPunct w:val="0"/>
              <w:spacing w:before="3.75pt" w:line="10.40pt" w:lineRule="auto"/>
              <w:ind w:start="3pt"/>
              <w:rPr>
                <w:color w:val="231F20"/>
                <w:spacing w:val="-2"/>
                <w:w w:val="110%"/>
                <w:sz w:val="16"/>
                <w:szCs w:val="16"/>
              </w:rPr>
            </w:pPr>
            <w:r w:rsidRPr="00DF0BB1">
              <w:rPr>
                <w:color w:val="231F20"/>
                <w:w w:val="110%"/>
                <w:sz w:val="16"/>
                <w:szCs w:val="16"/>
              </w:rPr>
              <w:t>Zitting / Bekleding</w:t>
            </w:r>
          </w:p>
        </w:tc>
        <w:tc>
          <w:tcPr>
            <w:tcW w:w="186.05pt" w:type="dxa"/>
            <w:tcBorders>
              <w:top w:val="single" w:sz="6" w:space="0" w:color="231F20"/>
              <w:start w:val="single" w:sz="6" w:space="0" w:color="231F20"/>
              <w:bottom w:val="single" w:sz="6" w:space="0" w:color="231F20"/>
              <w:end w:val="single" w:sz="6" w:space="0" w:color="231F20"/>
            </w:tcBorders>
          </w:tcPr>
          <w:p w14:paraId="4F249638" w14:textId="60B88BD9" w:rsidR="006B3032" w:rsidRPr="00DF0BB1" w:rsidRDefault="00DB3D8A">
            <w:pPr>
              <w:pStyle w:val="TableParagraph"/>
              <w:kinsoku w:val="0"/>
              <w:overflowPunct w:val="0"/>
              <w:spacing w:before="3.75pt" w:line="10.40pt" w:lineRule="auto"/>
              <w:ind w:start="6.25pt" w:end="21.40pt"/>
              <w:rPr>
                <w:color w:val="231F20"/>
                <w:spacing w:val="-4"/>
                <w:w w:val="110%"/>
                <w:sz w:val="16"/>
                <w:szCs w:val="16"/>
              </w:rPr>
            </w:pPr>
            <w:r w:rsidRPr="00DF0BB1">
              <w:rPr>
                <w:color w:val="231F20"/>
                <w:w w:val="110%"/>
                <w:sz w:val="16"/>
                <w:szCs w:val="16"/>
              </w:rPr>
              <w:t>Controleer op beweging en of het versleten is</w:t>
            </w:r>
          </w:p>
        </w:tc>
        <w:tc>
          <w:tcPr>
            <w:tcW w:w="220.55pt" w:type="dxa"/>
            <w:tcBorders>
              <w:top w:val="single" w:sz="6" w:space="0" w:color="231F20"/>
              <w:start w:val="single" w:sz="6" w:space="0" w:color="231F20"/>
              <w:bottom w:val="single" w:sz="6" w:space="0" w:color="231F20"/>
              <w:end w:val="single" w:sz="6" w:space="0" w:color="231F20"/>
            </w:tcBorders>
          </w:tcPr>
          <w:p w14:paraId="49A3C21A" w14:textId="26A6CD80" w:rsidR="006B3032" w:rsidRPr="00DF0BB1" w:rsidRDefault="00DB3D8A">
            <w:pPr>
              <w:pStyle w:val="TableParagraph"/>
              <w:kinsoku w:val="0"/>
              <w:overflowPunct w:val="0"/>
              <w:spacing w:before="8.50pt"/>
              <w:ind w:start="6.20pt"/>
              <w:rPr>
                <w:color w:val="231F20"/>
                <w:spacing w:val="-2"/>
                <w:w w:val="110%"/>
                <w:sz w:val="16"/>
                <w:szCs w:val="16"/>
              </w:rPr>
            </w:pPr>
            <w:r w:rsidRPr="00DF0BB1">
              <w:rPr>
                <w:color w:val="231F20"/>
                <w:w w:val="110%"/>
                <w:sz w:val="16"/>
                <w:szCs w:val="16"/>
              </w:rPr>
              <w:t>Neem contact op met uw dealer.</w:t>
            </w:r>
          </w:p>
        </w:tc>
      </w:tr>
      <w:tr w:rsidR="006B3032" w:rsidRPr="00DF0BB1" w14:paraId="33C77B30" w14:textId="77777777">
        <w:trPr>
          <w:trHeight w:val="730"/>
        </w:trPr>
        <w:tc>
          <w:tcPr>
            <w:tcW w:w="75.95pt" w:type="dxa"/>
            <w:tcBorders>
              <w:top w:val="single" w:sz="6" w:space="0" w:color="231F20"/>
              <w:start w:val="single" w:sz="6" w:space="0" w:color="231F20"/>
              <w:bottom w:val="single" w:sz="6" w:space="0" w:color="231F20"/>
              <w:end w:val="single" w:sz="6" w:space="0" w:color="231F20"/>
            </w:tcBorders>
          </w:tcPr>
          <w:p w14:paraId="631DAE23" w14:textId="77777777" w:rsidR="006B3032" w:rsidRPr="00DF0BB1" w:rsidRDefault="006B3032">
            <w:pPr>
              <w:pStyle w:val="TableParagraph"/>
              <w:kinsoku w:val="0"/>
              <w:overflowPunct w:val="0"/>
              <w:rPr>
                <w:rFonts w:ascii="Arial Black" w:hAnsi="Arial Black" w:cs="Arial Black"/>
                <w:b/>
                <w:bCs/>
                <w:sz w:val="16"/>
                <w:szCs w:val="16"/>
              </w:rPr>
            </w:pPr>
          </w:p>
          <w:p w14:paraId="04AE608A" w14:textId="5D716BF5" w:rsidR="006B3032" w:rsidRPr="00DF0BB1" w:rsidRDefault="00CB4BC3">
            <w:pPr>
              <w:pStyle w:val="TableParagraph"/>
              <w:kinsoku w:val="0"/>
              <w:overflowPunct w:val="0"/>
              <w:ind w:start="3pt"/>
              <w:rPr>
                <w:color w:val="231F20"/>
                <w:spacing w:val="-2"/>
                <w:w w:val="110%"/>
                <w:sz w:val="16"/>
                <w:szCs w:val="16"/>
              </w:rPr>
            </w:pPr>
            <w:r w:rsidRPr="00DF0BB1">
              <w:rPr>
                <w:color w:val="231F20"/>
                <w:spacing w:val="-2"/>
                <w:w w:val="110%"/>
                <w:sz w:val="16"/>
                <w:szCs w:val="16"/>
              </w:rPr>
              <w:t>Elektronica</w:t>
            </w:r>
          </w:p>
        </w:tc>
        <w:tc>
          <w:tcPr>
            <w:tcW w:w="186.05pt" w:type="dxa"/>
            <w:tcBorders>
              <w:top w:val="single" w:sz="6" w:space="0" w:color="231F20"/>
              <w:start w:val="single" w:sz="6" w:space="0" w:color="231F20"/>
              <w:bottom w:val="single" w:sz="6" w:space="0" w:color="231F20"/>
              <w:end w:val="single" w:sz="6" w:space="0" w:color="231F20"/>
            </w:tcBorders>
          </w:tcPr>
          <w:p w14:paraId="30BA5039" w14:textId="77777777" w:rsidR="006B3032" w:rsidRPr="00DF0BB1" w:rsidRDefault="00000000">
            <w:pPr>
              <w:pStyle w:val="TableParagraph"/>
              <w:kinsoku w:val="0"/>
              <w:overflowPunct w:val="0"/>
              <w:spacing w:before="3.50pt" w:line="10.40pt" w:lineRule="auto"/>
              <w:ind w:start="6.25pt"/>
              <w:rPr>
                <w:color w:val="231F20"/>
                <w:spacing w:val="-2"/>
                <w:w w:val="110%"/>
                <w:sz w:val="16"/>
                <w:szCs w:val="16"/>
                <w:lang w:val="en-GB"/>
              </w:rPr>
            </w:pPr>
            <w:r w:rsidRPr="00DF0BB1">
              <w:rPr>
                <w:color w:val="231F20"/>
                <w:w w:val="110%"/>
                <w:sz w:val="16"/>
                <w:szCs w:val="16"/>
                <w:lang w:val="en-GB"/>
              </w:rPr>
              <w:t xml:space="preserve">Check if all the battery cables and connectors are firmly tighten to the </w:t>
            </w:r>
            <w:r w:rsidRPr="00DF0BB1">
              <w:rPr>
                <w:color w:val="231F20"/>
                <w:spacing w:val="-2"/>
                <w:w w:val="110%"/>
                <w:sz w:val="16"/>
                <w:szCs w:val="16"/>
                <w:lang w:val="en-GB"/>
              </w:rPr>
              <w:t>scooter</w:t>
            </w:r>
          </w:p>
        </w:tc>
        <w:tc>
          <w:tcPr>
            <w:tcW w:w="220.55pt" w:type="dxa"/>
            <w:tcBorders>
              <w:top w:val="single" w:sz="6" w:space="0" w:color="231F20"/>
              <w:start w:val="single" w:sz="6" w:space="0" w:color="231F20"/>
              <w:bottom w:val="single" w:sz="6" w:space="0" w:color="231F20"/>
              <w:end w:val="single" w:sz="6" w:space="0" w:color="231F20"/>
            </w:tcBorders>
          </w:tcPr>
          <w:p w14:paraId="76A4561F" w14:textId="77777777" w:rsidR="006B3032" w:rsidRPr="00DF0BB1" w:rsidRDefault="006B3032">
            <w:pPr>
              <w:pStyle w:val="TableParagraph"/>
              <w:kinsoku w:val="0"/>
              <w:overflowPunct w:val="0"/>
              <w:spacing w:before="0.55pt"/>
              <w:rPr>
                <w:rFonts w:ascii="Arial Black" w:hAnsi="Arial Black" w:cs="Arial Black"/>
                <w:b/>
                <w:bCs/>
                <w:sz w:val="16"/>
                <w:szCs w:val="16"/>
                <w:lang w:val="en-GB"/>
              </w:rPr>
            </w:pPr>
          </w:p>
          <w:p w14:paraId="1988E50A" w14:textId="2A76587C" w:rsidR="006B3032" w:rsidRPr="00DF0BB1" w:rsidRDefault="00DB3D8A">
            <w:pPr>
              <w:pStyle w:val="TableParagraph"/>
              <w:kinsoku w:val="0"/>
              <w:overflowPunct w:val="0"/>
              <w:spacing w:before="0.05pt"/>
              <w:ind w:start="6.20pt"/>
              <w:rPr>
                <w:color w:val="231F20"/>
                <w:spacing w:val="-2"/>
                <w:w w:val="110%"/>
                <w:sz w:val="16"/>
                <w:szCs w:val="16"/>
              </w:rPr>
            </w:pPr>
            <w:r w:rsidRPr="00DF0BB1">
              <w:rPr>
                <w:color w:val="231F20"/>
                <w:w w:val="110%"/>
                <w:sz w:val="16"/>
                <w:szCs w:val="16"/>
              </w:rPr>
              <w:t>Neem contact op met uw dealer</w:t>
            </w:r>
            <w:r w:rsidR="00000000" w:rsidRPr="00DF0BB1">
              <w:rPr>
                <w:color w:val="231F20"/>
                <w:spacing w:val="-2"/>
                <w:w w:val="110%"/>
                <w:sz w:val="16"/>
                <w:szCs w:val="16"/>
              </w:rPr>
              <w:t>.</w:t>
            </w:r>
          </w:p>
        </w:tc>
      </w:tr>
    </w:tbl>
    <w:p w14:paraId="06CDB004" w14:textId="77777777" w:rsidR="006B3032" w:rsidRDefault="006B3032">
      <w:pPr>
        <w:rPr>
          <w:rFonts w:ascii="Arial Black" w:hAnsi="Arial Black" w:cs="Arial Black"/>
          <w:b/>
          <w:bCs/>
          <w:color w:val="231F20"/>
          <w:spacing w:val="-2"/>
          <w:w w:val="115%"/>
          <w:sz w:val="21"/>
          <w:szCs w:val="21"/>
        </w:rPr>
        <w:sectPr w:rsidR="006B3032">
          <w:pgSz w:w="595.50pt" w:h="842pt"/>
          <w:pgMar w:top="73pt" w:right="26.05pt" w:bottom="58pt" w:left="19pt" w:header="45.40pt" w:footer="44.75pt" w:gutter="0pt"/>
          <w:cols w:space="35.40pt"/>
          <w:noEndnote/>
        </w:sectPr>
      </w:pPr>
    </w:p>
    <w:p w14:paraId="22FAE28A" w14:textId="77777777" w:rsidR="00CB4BC3" w:rsidRPr="00DF0BB1" w:rsidRDefault="00CB4BC3" w:rsidP="00F228F2">
      <w:pPr>
        <w:pStyle w:val="Plattetekst"/>
        <w:kinsoku w:val="0"/>
        <w:overflowPunct w:val="0"/>
        <w:spacing w:before="4.80pt" w:line="13.95pt" w:lineRule="exact"/>
        <w:ind w:start="35.50pt"/>
        <w:rPr>
          <w:rFonts w:ascii="Arial Black" w:hAnsi="Arial Black" w:cs="Arial Black"/>
          <w:b/>
          <w:bCs/>
          <w:color w:val="231F20"/>
          <w:spacing w:val="-2"/>
          <w:w w:val="115%"/>
          <w:sz w:val="16"/>
          <w:szCs w:val="16"/>
        </w:rPr>
      </w:pPr>
      <w:bookmarkStart w:id="15" w:name="558.559-14"/>
      <w:bookmarkEnd w:id="15"/>
      <w:r w:rsidRPr="00DF0BB1">
        <w:rPr>
          <w:rFonts w:ascii="Arial Black" w:hAnsi="Arial Black" w:cs="Arial Black"/>
          <w:b/>
          <w:bCs/>
          <w:color w:val="231F20"/>
          <w:w w:val="115%"/>
          <w:sz w:val="16"/>
          <w:szCs w:val="16"/>
        </w:rPr>
        <w:lastRenderedPageBreak/>
        <w:t>UW SCOOTER SCHOONMAKEN</w:t>
      </w:r>
    </w:p>
    <w:p w14:paraId="0DD19ADB" w14:textId="77777777" w:rsidR="00CB4BC3" w:rsidRPr="00DF0BB1" w:rsidRDefault="00CB4BC3" w:rsidP="00CB4BC3">
      <w:pPr>
        <w:pStyle w:val="Lijstalinea"/>
        <w:numPr>
          <w:ilvl w:val="1"/>
          <w:numId w:val="34"/>
        </w:numPr>
        <w:tabs>
          <w:tab w:val="start" w:pos="47.85pt"/>
        </w:tabs>
        <w:kinsoku w:val="0"/>
        <w:overflowPunct w:val="0"/>
        <w:spacing w:line="11.25pt" w:lineRule="auto"/>
        <w:ind w:start="48.85pt" w:end="33.20pt" w:hanging="13.35pt"/>
        <w:jc w:val="both"/>
        <w:rPr>
          <w:rFonts w:ascii="華康少女文字 Std W3" w:eastAsia="華康少女文字 Std W3" w:cs="華康少女文字 Std W3"/>
          <w:color w:val="231F20"/>
          <w:w w:val="115%"/>
          <w:sz w:val="16"/>
          <w:szCs w:val="16"/>
        </w:rPr>
      </w:pPr>
      <w:r w:rsidRPr="00DF0BB1">
        <w:rPr>
          <w:color w:val="231F20"/>
          <w:w w:val="115%"/>
          <w:sz w:val="16"/>
          <w:szCs w:val="16"/>
        </w:rPr>
        <w:t xml:space="preserve">Gebruik voor het reinigen geen schuur- of schuurvloeistoffen. Gebruik alleen </w:t>
      </w:r>
      <w:proofErr w:type="spellStart"/>
      <w:r w:rsidRPr="00DF0BB1">
        <w:rPr>
          <w:color w:val="231F20"/>
          <w:w w:val="115%"/>
          <w:sz w:val="16"/>
          <w:szCs w:val="16"/>
        </w:rPr>
        <w:t>adamp</w:t>
      </w:r>
      <w:proofErr w:type="spellEnd"/>
      <w:r w:rsidRPr="00DF0BB1">
        <w:rPr>
          <w:color w:val="231F20"/>
          <w:w w:val="115%"/>
          <w:sz w:val="16"/>
          <w:szCs w:val="16"/>
        </w:rPr>
        <w:t xml:space="preserve"> doek en een zacht schoonmaakmiddel.</w:t>
      </w:r>
    </w:p>
    <w:p w14:paraId="3D2E8B6A" w14:textId="77777777" w:rsidR="00CB4BC3" w:rsidRPr="00DF0BB1" w:rsidRDefault="00CB4BC3" w:rsidP="00CB4BC3">
      <w:pPr>
        <w:pStyle w:val="Lijstalinea"/>
        <w:numPr>
          <w:ilvl w:val="1"/>
          <w:numId w:val="34"/>
        </w:numPr>
        <w:tabs>
          <w:tab w:val="start" w:pos="47.50pt"/>
        </w:tabs>
        <w:kinsoku w:val="0"/>
        <w:overflowPunct w:val="0"/>
        <w:spacing w:before="2.80pt" w:line="11.25pt" w:lineRule="auto"/>
        <w:ind w:start="48.85pt" w:end="31.55pt" w:hanging="13.35pt"/>
        <w:jc w:val="both"/>
        <w:rPr>
          <w:rFonts w:ascii="華康少女文字 Std W3" w:eastAsia="華康少女文字 Std W3" w:cs="華康少女文字 Std W3"/>
          <w:color w:val="231F20"/>
          <w:w w:val="115%"/>
          <w:sz w:val="16"/>
          <w:szCs w:val="16"/>
        </w:rPr>
      </w:pPr>
      <w:r w:rsidRPr="00DF0BB1">
        <w:rPr>
          <w:color w:val="231F20"/>
          <w:w w:val="115%"/>
          <w:sz w:val="16"/>
          <w:szCs w:val="16"/>
        </w:rPr>
        <w:t>Gebruik geen tuinslang en spat geen water rechtstreeks op de scooter, aangezien dit schade aan de elektronica kan veroorzaken.</w:t>
      </w:r>
    </w:p>
    <w:p w14:paraId="42D1B9BC" w14:textId="77777777" w:rsidR="00CB4BC3" w:rsidRPr="00DF0BB1" w:rsidRDefault="00CB4BC3" w:rsidP="00280F88">
      <w:pPr>
        <w:pStyle w:val="Plattetekst"/>
        <w:kinsoku w:val="0"/>
        <w:overflowPunct w:val="0"/>
        <w:spacing w:before="4.30pt" w:line="13.95pt" w:lineRule="exact"/>
        <w:ind w:start="35.50pt"/>
        <w:rPr>
          <w:rFonts w:ascii="Arial Black" w:hAnsi="Arial Black" w:cs="Arial Black"/>
          <w:b/>
          <w:bCs/>
          <w:color w:val="231F20"/>
          <w:spacing w:val="-2"/>
          <w:w w:val="115%"/>
          <w:sz w:val="16"/>
          <w:szCs w:val="16"/>
        </w:rPr>
      </w:pPr>
      <w:r w:rsidRPr="00DF0BB1">
        <w:rPr>
          <w:rFonts w:ascii="Arial Black" w:hAnsi="Arial Black" w:cs="Arial Black"/>
          <w:b/>
          <w:bCs/>
          <w:color w:val="231F20"/>
          <w:spacing w:val="-2"/>
          <w:w w:val="115%"/>
          <w:sz w:val="16"/>
          <w:szCs w:val="16"/>
        </w:rPr>
        <w:t>ONDERHOUD</w:t>
      </w:r>
    </w:p>
    <w:p w14:paraId="02CF26AF" w14:textId="77777777" w:rsidR="00CB4BC3" w:rsidRPr="00DF0BB1" w:rsidRDefault="00CB4BC3" w:rsidP="00CB4BC3">
      <w:pPr>
        <w:pStyle w:val="Lijstalinea"/>
        <w:numPr>
          <w:ilvl w:val="1"/>
          <w:numId w:val="35"/>
        </w:numPr>
        <w:tabs>
          <w:tab w:val="start" w:pos="47.90pt"/>
        </w:tabs>
        <w:kinsoku w:val="0"/>
        <w:overflowPunct w:val="0"/>
        <w:spacing w:line="12.55pt" w:lineRule="exact"/>
        <w:ind w:start="47.85pt" w:hanging="12.40pt"/>
        <w:rPr>
          <w:rFonts w:ascii="華康少女文字 Std W3" w:eastAsia="華康少女文字 Std W3" w:cs="華康少女文字 Std W3"/>
          <w:color w:val="231F20"/>
          <w:spacing w:val="-2"/>
          <w:w w:val="115%"/>
          <w:sz w:val="16"/>
          <w:szCs w:val="16"/>
        </w:rPr>
      </w:pPr>
      <w:r w:rsidRPr="00DF0BB1">
        <w:rPr>
          <w:color w:val="231F20"/>
          <w:w w:val="115%"/>
          <w:sz w:val="16"/>
          <w:szCs w:val="16"/>
        </w:rPr>
        <w:t>De gebruiker moet de scooter regelmatig inspecteren om de scooter in goede staat te houden.</w:t>
      </w:r>
    </w:p>
    <w:p w14:paraId="600BC2B1" w14:textId="77777777" w:rsidR="00CB4BC3" w:rsidRPr="00DF0BB1" w:rsidRDefault="00CB4BC3" w:rsidP="00CB4BC3">
      <w:pPr>
        <w:pStyle w:val="Lijstalinea"/>
        <w:numPr>
          <w:ilvl w:val="1"/>
          <w:numId w:val="35"/>
        </w:numPr>
        <w:tabs>
          <w:tab w:val="start" w:pos="47.90pt"/>
        </w:tabs>
        <w:kinsoku w:val="0"/>
        <w:overflowPunct w:val="0"/>
        <w:spacing w:before="1.60pt"/>
        <w:ind w:start="47.85pt" w:hanging="12.40pt"/>
        <w:rPr>
          <w:rFonts w:ascii="華康少女文字 Std W3" w:eastAsia="華康少女文字 Std W3" w:cs="華康少女文字 Std W3"/>
          <w:color w:val="231F20"/>
          <w:spacing w:val="-2"/>
          <w:w w:val="115%"/>
          <w:sz w:val="16"/>
          <w:szCs w:val="16"/>
        </w:rPr>
      </w:pPr>
      <w:r w:rsidRPr="00DF0BB1">
        <w:rPr>
          <w:color w:val="231F20"/>
          <w:w w:val="115%"/>
          <w:sz w:val="16"/>
          <w:szCs w:val="16"/>
        </w:rPr>
        <w:t>Controleer of de connectoren van de elektrische kabel volledig zijn aangesloten.</w:t>
      </w:r>
    </w:p>
    <w:p w14:paraId="3E38E635" w14:textId="77777777" w:rsidR="00CB4BC3" w:rsidRPr="00DF0BB1" w:rsidRDefault="00CB4BC3" w:rsidP="00CB4BC3">
      <w:pPr>
        <w:pStyle w:val="Lijstalinea"/>
        <w:numPr>
          <w:ilvl w:val="1"/>
          <w:numId w:val="35"/>
        </w:numPr>
        <w:tabs>
          <w:tab w:val="start" w:pos="47.90pt"/>
        </w:tabs>
        <w:kinsoku w:val="0"/>
        <w:overflowPunct w:val="0"/>
        <w:spacing w:before="1.55pt"/>
        <w:ind w:start="47.85pt" w:hanging="12.40pt"/>
        <w:rPr>
          <w:rFonts w:ascii="華康少女文字 Std W3" w:eastAsia="華康少女文字 Std W3" w:cs="華康少女文字 Std W3"/>
          <w:color w:val="231F20"/>
          <w:spacing w:val="-2"/>
          <w:w w:val="115%"/>
          <w:sz w:val="16"/>
          <w:szCs w:val="16"/>
        </w:rPr>
      </w:pPr>
      <w:r w:rsidRPr="00DF0BB1">
        <w:rPr>
          <w:color w:val="231F20"/>
          <w:w w:val="115%"/>
          <w:sz w:val="16"/>
          <w:szCs w:val="16"/>
        </w:rPr>
        <w:t>Al het onderhoud en de reparatie van de scooter moet worden uitgevoerd door een erkende dealer.</w:t>
      </w:r>
    </w:p>
    <w:p w14:paraId="12F266E5" w14:textId="77777777" w:rsidR="00CB4BC3" w:rsidRPr="00DF0BB1" w:rsidRDefault="00CB4BC3" w:rsidP="0046549D">
      <w:pPr>
        <w:pStyle w:val="Plattetekst"/>
        <w:kinsoku w:val="0"/>
        <w:overflowPunct w:val="0"/>
        <w:spacing w:before="8.60pt"/>
        <w:ind w:start="34.25pt"/>
        <w:jc w:val="both"/>
        <w:rPr>
          <w:color w:val="FFFFFF"/>
          <w:spacing w:val="5"/>
          <w:w w:val="115%"/>
          <w:sz w:val="16"/>
          <w:szCs w:val="16"/>
        </w:rPr>
      </w:pPr>
      <w:r w:rsidRPr="00DF0BB1">
        <w:rPr>
          <w:color w:val="FFFFFF"/>
          <w:spacing w:val="5"/>
          <w:w w:val="115%"/>
          <w:sz w:val="16"/>
          <w:szCs w:val="16"/>
          <w:shd w:val="clear" w:color="auto" w:fill="231F20"/>
        </w:rPr>
        <w:t xml:space="preserve"> Bekleding van de stoel : </w:t>
      </w:r>
    </w:p>
    <w:p w14:paraId="786212F7" w14:textId="77777777" w:rsidR="00CB4BC3" w:rsidRPr="00DF0BB1" w:rsidRDefault="00CB4BC3" w:rsidP="0046549D">
      <w:pPr>
        <w:pStyle w:val="Plattetekst"/>
        <w:kinsoku w:val="0"/>
        <w:overflowPunct w:val="0"/>
        <w:spacing w:before="4.70pt"/>
        <w:ind w:start="35.50pt" w:end="31.15pt"/>
        <w:jc w:val="both"/>
        <w:rPr>
          <w:color w:val="231F20"/>
          <w:w w:val="115%"/>
          <w:sz w:val="16"/>
          <w:szCs w:val="16"/>
        </w:rPr>
      </w:pPr>
      <w:r w:rsidRPr="00DF0BB1">
        <w:rPr>
          <w:color w:val="231F20"/>
          <w:w w:val="115%"/>
          <w:sz w:val="16"/>
          <w:szCs w:val="16"/>
        </w:rPr>
        <w:t xml:space="preserve">Gebruik alleen </w:t>
      </w:r>
      <w:proofErr w:type="spellStart"/>
      <w:r w:rsidRPr="00DF0BB1">
        <w:rPr>
          <w:color w:val="231F20"/>
          <w:w w:val="115%"/>
          <w:sz w:val="16"/>
          <w:szCs w:val="16"/>
        </w:rPr>
        <w:t>adamp</w:t>
      </w:r>
      <w:proofErr w:type="spellEnd"/>
      <w:r w:rsidRPr="00DF0BB1">
        <w:rPr>
          <w:color w:val="231F20"/>
          <w:w w:val="115%"/>
          <w:sz w:val="16"/>
          <w:szCs w:val="16"/>
        </w:rPr>
        <w:t xml:space="preserve"> doek en een beetje zeep om de stoel af te vegen. Gebruik geen schurende reinigingsmiddelen, omdat dit de zitting beschadigt.</w:t>
      </w:r>
    </w:p>
    <w:p w14:paraId="657E7B46" w14:textId="77777777" w:rsidR="00CB4BC3" w:rsidRPr="00DF0BB1" w:rsidRDefault="00CB4BC3" w:rsidP="0046549D">
      <w:pPr>
        <w:pStyle w:val="Plattetekst"/>
        <w:kinsoku w:val="0"/>
        <w:overflowPunct w:val="0"/>
        <w:rPr>
          <w:sz w:val="16"/>
          <w:szCs w:val="16"/>
        </w:rPr>
      </w:pPr>
    </w:p>
    <w:p w14:paraId="404C1BD9" w14:textId="77777777" w:rsidR="00CB4BC3" w:rsidRPr="00DF0BB1" w:rsidRDefault="00CB4BC3" w:rsidP="0046549D">
      <w:pPr>
        <w:pStyle w:val="Plattetekst"/>
        <w:kinsoku w:val="0"/>
        <w:overflowPunct w:val="0"/>
        <w:ind w:start="34.25pt"/>
        <w:jc w:val="both"/>
        <w:rPr>
          <w:color w:val="FFFFFF"/>
          <w:spacing w:val="4"/>
          <w:w w:val="115%"/>
          <w:sz w:val="16"/>
          <w:szCs w:val="16"/>
        </w:rPr>
      </w:pPr>
      <w:r w:rsidRPr="00DF0BB1">
        <w:rPr>
          <w:color w:val="FFFFFF"/>
          <w:spacing w:val="4"/>
          <w:w w:val="115%"/>
          <w:sz w:val="16"/>
          <w:szCs w:val="16"/>
          <w:shd w:val="clear" w:color="auto" w:fill="231F20"/>
        </w:rPr>
        <w:t xml:space="preserve"> Opslag: </w:t>
      </w:r>
    </w:p>
    <w:p w14:paraId="42D5317E" w14:textId="77777777" w:rsidR="00CB4BC3" w:rsidRPr="00DF0BB1" w:rsidRDefault="00CB4BC3" w:rsidP="00CB4BC3">
      <w:pPr>
        <w:pStyle w:val="Lijstalinea"/>
        <w:numPr>
          <w:ilvl w:val="1"/>
          <w:numId w:val="36"/>
        </w:numPr>
        <w:tabs>
          <w:tab w:val="start" w:pos="48.05pt"/>
        </w:tabs>
        <w:kinsoku w:val="0"/>
        <w:overflowPunct w:val="0"/>
        <w:spacing w:before="4.65pt" w:line="11.25pt" w:lineRule="auto"/>
        <w:ind w:start="48.85pt" w:end="31.75pt" w:hanging="13.35pt"/>
        <w:jc w:val="both"/>
        <w:rPr>
          <w:rFonts w:ascii="華康少女文字 Std W3" w:eastAsia="華康少女文字 Std W3" w:cs="華康少女文字 Std W3"/>
          <w:color w:val="231F20"/>
          <w:w w:val="115%"/>
          <w:sz w:val="16"/>
          <w:szCs w:val="16"/>
        </w:rPr>
      </w:pPr>
      <w:r w:rsidRPr="00DF0BB1">
        <w:rPr>
          <w:color w:val="231F20"/>
          <w:w w:val="115%"/>
          <w:sz w:val="16"/>
          <w:szCs w:val="16"/>
        </w:rPr>
        <w:t>Bewaar de scooter op een droge plaats. Als u de scooter voor langere tijd opbergt, koppel dan de accupolen los.</w:t>
      </w:r>
    </w:p>
    <w:p w14:paraId="07D88A90" w14:textId="77777777" w:rsidR="00CB4BC3" w:rsidRPr="00DF0BB1" w:rsidRDefault="00CB4BC3" w:rsidP="00CB4BC3">
      <w:pPr>
        <w:pStyle w:val="Lijstalinea"/>
        <w:numPr>
          <w:ilvl w:val="1"/>
          <w:numId w:val="36"/>
        </w:numPr>
        <w:tabs>
          <w:tab w:val="start" w:pos="47.80pt"/>
        </w:tabs>
        <w:kinsoku w:val="0"/>
        <w:overflowPunct w:val="0"/>
        <w:spacing w:before="2.70pt" w:line="11.60pt" w:lineRule="auto"/>
        <w:ind w:start="48.85pt" w:end="32pt" w:hanging="13.35pt"/>
        <w:jc w:val="both"/>
        <w:rPr>
          <w:rFonts w:ascii="華康少女文字 Std W3" w:eastAsia="華康少女文字 Std W3" w:cs="華康少女文字 Std W3"/>
          <w:color w:val="231F20"/>
          <w:w w:val="115%"/>
          <w:sz w:val="16"/>
          <w:szCs w:val="16"/>
        </w:rPr>
      </w:pPr>
      <w:r w:rsidRPr="00DF0BB1">
        <w:rPr>
          <w:color w:val="231F20"/>
          <w:w w:val="115%"/>
          <w:sz w:val="16"/>
          <w:szCs w:val="16"/>
        </w:rPr>
        <w:t xml:space="preserve">Bewaar uw </w:t>
      </w:r>
      <w:proofErr w:type="spellStart"/>
      <w:r w:rsidRPr="00DF0BB1">
        <w:rPr>
          <w:color w:val="231F20"/>
          <w:w w:val="115%"/>
          <w:sz w:val="16"/>
          <w:szCs w:val="16"/>
        </w:rPr>
        <w:t>scootmobiel</w:t>
      </w:r>
      <w:proofErr w:type="spellEnd"/>
      <w:r w:rsidRPr="00DF0BB1">
        <w:rPr>
          <w:color w:val="231F20"/>
          <w:w w:val="115%"/>
          <w:sz w:val="16"/>
          <w:szCs w:val="16"/>
        </w:rPr>
        <w:t xml:space="preserve"> niet op een plaats waar deze wordt blootgesteld aan directe hitte, damp, olie, zuur, alkalisch of waar ozon mogelijk kan worden gegenereerd. Al het bovenstaande minimaliseert de cyclus van scooters / banden en verkort de levensduur.</w:t>
      </w:r>
    </w:p>
    <w:p w14:paraId="642BA0CE" w14:textId="77777777" w:rsidR="00CB4BC3" w:rsidRPr="00DF0BB1" w:rsidRDefault="00CB4BC3" w:rsidP="002737AD">
      <w:pPr>
        <w:pStyle w:val="Plattetekst"/>
        <w:kinsoku w:val="0"/>
        <w:overflowPunct w:val="0"/>
        <w:spacing w:before="10.25pt"/>
        <w:ind w:start="35.60pt"/>
        <w:jc w:val="both"/>
        <w:rPr>
          <w:rFonts w:ascii="BauhausItcTEEMed" w:hAnsi="BauhausItcTEEMed" w:cs="BauhausItcTEEMed"/>
          <w:color w:val="FFFFFF"/>
          <w:spacing w:val="-4"/>
          <w:w w:val="115%"/>
          <w:sz w:val="16"/>
          <w:szCs w:val="16"/>
        </w:rPr>
      </w:pPr>
      <w:r w:rsidRPr="00DF0BB1">
        <w:rPr>
          <w:rFonts w:ascii="BauhausItcTEEMed" w:hAnsi="BauhausItcTEEMed" w:cs="BauhausItcTEEMed"/>
          <w:color w:val="FFFFFF"/>
          <w:spacing w:val="-4"/>
          <w:w w:val="115%"/>
          <w:sz w:val="16"/>
          <w:szCs w:val="16"/>
          <w:shd w:val="clear" w:color="auto" w:fill="231F20"/>
        </w:rPr>
        <w:t xml:space="preserve"> Opmerking: </w:t>
      </w:r>
    </w:p>
    <w:p w14:paraId="78C4FA64" w14:textId="77777777" w:rsidR="00CB4BC3" w:rsidRPr="00DF0BB1" w:rsidRDefault="00CB4BC3" w:rsidP="002737AD">
      <w:pPr>
        <w:pStyle w:val="Plattetekst"/>
        <w:kinsoku w:val="0"/>
        <w:overflowPunct w:val="0"/>
        <w:spacing w:before="2.85pt"/>
        <w:ind w:start="35.25pt"/>
        <w:rPr>
          <w:rFonts w:eastAsia="Adobe ｩ愰・Std L"/>
          <w:color w:val="231F20"/>
          <w:spacing w:val="-2"/>
          <w:w w:val="115%"/>
          <w:sz w:val="16"/>
          <w:szCs w:val="16"/>
        </w:rPr>
      </w:pPr>
      <w:r w:rsidRPr="00DF0BB1">
        <w:rPr>
          <w:rFonts w:ascii="MS Gothic" w:eastAsia="MS Gothic" w:hAnsi="MS Gothic" w:cs="MS Gothic" w:hint="eastAsia"/>
          <w:color w:val="231F20"/>
          <w:w w:val="115%"/>
          <w:sz w:val="16"/>
          <w:szCs w:val="16"/>
        </w:rPr>
        <w:t>‧</w:t>
      </w:r>
      <w:r w:rsidRPr="00DF0BB1">
        <w:rPr>
          <w:rFonts w:eastAsia="Adobe ｩ愰・Std L"/>
          <w:color w:val="231F20"/>
          <w:w w:val="115%"/>
          <w:sz w:val="16"/>
          <w:szCs w:val="16"/>
        </w:rPr>
        <w:t>Obstakelhoogte ca. 5 cm (Figuur 21)</w:t>
      </w:r>
    </w:p>
    <w:p w14:paraId="37C6BC53" w14:textId="77777777" w:rsidR="00CB4BC3" w:rsidRPr="00DF0BB1" w:rsidRDefault="00CB4BC3" w:rsidP="002737AD">
      <w:pPr>
        <w:pStyle w:val="Plattetekst"/>
        <w:kinsoku w:val="0"/>
        <w:overflowPunct w:val="0"/>
        <w:spacing w:before="1.85pt" w:line="11.60pt" w:lineRule="auto"/>
        <w:ind w:start="47.05pt" w:end="27.15pt" w:hanging="11.85pt"/>
        <w:rPr>
          <w:rFonts w:eastAsia="Adobe ｩ愰・Std L"/>
          <w:color w:val="231F20"/>
          <w:spacing w:val="-2"/>
          <w:w w:val="115%"/>
          <w:sz w:val="16"/>
          <w:szCs w:val="16"/>
        </w:rPr>
      </w:pPr>
      <w:r w:rsidRPr="00DF0BB1">
        <w:rPr>
          <w:rFonts w:ascii="MS Gothic" w:eastAsia="MS Gothic" w:hAnsi="MS Gothic" w:cs="MS Gothic" w:hint="eastAsia"/>
          <w:color w:val="231F20"/>
          <w:w w:val="115%"/>
          <w:sz w:val="16"/>
          <w:szCs w:val="16"/>
        </w:rPr>
        <w:t>‧</w:t>
      </w:r>
      <w:r w:rsidRPr="00DF0BB1">
        <w:rPr>
          <w:rFonts w:eastAsia="Adobe ｩ愰・Std L"/>
          <w:color w:val="231F20"/>
          <w:w w:val="115%"/>
          <w:sz w:val="16"/>
          <w:szCs w:val="16"/>
        </w:rPr>
        <w:t>Haalbare groefbreedte ca. 17 cm, scooter moet in rechte lijn over de groef gaan. (Figuur 22)</w:t>
      </w:r>
    </w:p>
    <w:p w14:paraId="5E338881" w14:textId="77777777" w:rsidR="00CB4BC3" w:rsidRPr="00DF0BB1" w:rsidRDefault="00CB4BC3" w:rsidP="002737AD">
      <w:pPr>
        <w:pStyle w:val="Plattetekst"/>
        <w:kinsoku w:val="0"/>
        <w:overflowPunct w:val="0"/>
        <w:spacing w:before="1.90pt" w:after="4.70pt"/>
        <w:ind w:start="35.25pt"/>
        <w:rPr>
          <w:rFonts w:eastAsia="Adobe ｩ愰・Std L"/>
          <w:color w:val="231F20"/>
          <w:spacing w:val="-2"/>
          <w:w w:val="115%"/>
          <w:sz w:val="16"/>
          <w:szCs w:val="16"/>
        </w:rPr>
      </w:pPr>
      <w:r w:rsidRPr="00DF0BB1">
        <w:rPr>
          <w:rFonts w:ascii="MS Gothic" w:eastAsia="MS Gothic" w:hAnsi="MS Gothic" w:cs="MS Gothic" w:hint="eastAsia"/>
          <w:color w:val="231F20"/>
          <w:w w:val="115%"/>
          <w:sz w:val="16"/>
          <w:szCs w:val="16"/>
        </w:rPr>
        <w:t>‧</w:t>
      </w:r>
      <w:r w:rsidRPr="00DF0BB1">
        <w:rPr>
          <w:rFonts w:eastAsia="Adobe ｩ愰・Std L"/>
          <w:color w:val="231F20"/>
          <w:w w:val="115%"/>
          <w:sz w:val="16"/>
          <w:szCs w:val="16"/>
        </w:rPr>
        <w:t>Wanneer u met de scooter op de oprit rijdt, pas dan het zwaartepunt van de carrosserie aan om de scooter meer veiligheid te bieden.</w:t>
      </w:r>
    </w:p>
    <w:p w14:paraId="0CEC6C92" w14:textId="482711B6" w:rsidR="006B3032" w:rsidRPr="00DF0BB1" w:rsidRDefault="009B7BB2">
      <w:pPr>
        <w:pStyle w:val="Plattetekst"/>
        <w:kinsoku w:val="0"/>
        <w:overflowPunct w:val="0"/>
        <w:ind w:start="34.90pt"/>
        <w:rPr>
          <w:spacing w:val="120"/>
          <w:position w:val="1"/>
          <w:sz w:val="16"/>
          <w:szCs w:val="16"/>
        </w:rPr>
      </w:pPr>
      <w:r w:rsidRPr="00DF0BB1">
        <w:rPr>
          <w:noProof/>
          <w:sz w:val="16"/>
          <w:szCs w:val="16"/>
        </w:rPr>
        <w:drawing>
          <wp:inline distT="0" distB="0" distL="0" distR="0" wp14:anchorId="181C9134" wp14:editId="709CBDB7">
            <wp:extent cx="1440180" cy="1080135"/>
            <wp:effectExtent l="3810" t="8255" r="3810" b="6985"/>
            <wp:docPr id="1565732566" name="Group 1594"/>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440180" cy="1080135"/>
                      <a:chOff x="0" y="0"/>
                      <a:chExt cx="2268" cy="1701"/>
                    </a:xfrm>
                  </wp:grpSpPr>
                  <wp:wsp>
                    <wp:cNvPr id="747335014" name="Freeform 1595"/>
                    <wp:cNvSpPr>
                      <a:spLocks/>
                    </wp:cNvSpPr>
                    <wp:spPr bwMode="auto">
                      <a:xfrm>
                        <a:off x="6" y="1245"/>
                        <a:ext cx="2255" cy="450"/>
                      </a:xfrm>
                      <a:custGeom>
                        <a:avLst/>
                        <a:gdLst>
                          <a:gd name="T0" fmla="*/ 728 w 2255"/>
                          <a:gd name="T1" fmla="*/ 0 h 450"/>
                          <a:gd name="T2" fmla="*/ 0 w 2255"/>
                          <a:gd name="T3" fmla="*/ 0 h 450"/>
                          <a:gd name="T4" fmla="*/ 0 w 2255"/>
                          <a:gd name="T5" fmla="*/ 291 h 450"/>
                          <a:gd name="T6" fmla="*/ 12 w 2255"/>
                          <a:gd name="T7" fmla="*/ 353 h 450"/>
                          <a:gd name="T8" fmla="*/ 46 w 2255"/>
                          <a:gd name="T9" fmla="*/ 403 h 450"/>
                          <a:gd name="T10" fmla="*/ 96 w 2255"/>
                          <a:gd name="T11" fmla="*/ 436 h 450"/>
                          <a:gd name="T12" fmla="*/ 157 w 2255"/>
                          <a:gd name="T13" fmla="*/ 449 h 450"/>
                          <a:gd name="T14" fmla="*/ 2097 w 2255"/>
                          <a:gd name="T15" fmla="*/ 449 h 450"/>
                          <a:gd name="T16" fmla="*/ 2158 w 2255"/>
                          <a:gd name="T17" fmla="*/ 436 h 450"/>
                          <a:gd name="T18" fmla="*/ 2208 w 2255"/>
                          <a:gd name="T19" fmla="*/ 403 h 450"/>
                          <a:gd name="T20" fmla="*/ 2242 w 2255"/>
                          <a:gd name="T21" fmla="*/ 353 h 450"/>
                          <a:gd name="T22" fmla="*/ 2254 w 2255"/>
                          <a:gd name="T23" fmla="*/ 291 h 450"/>
                          <a:gd name="T24" fmla="*/ 2254 w 2255"/>
                          <a:gd name="T25" fmla="*/ 163 h 450"/>
                          <a:gd name="T26" fmla="*/ 728 w 2255"/>
                          <a:gd name="T27" fmla="*/ 163 h 450"/>
                          <a:gd name="T28" fmla="*/ 728 w 2255"/>
                          <a:gd name="T29"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55" h="450">
                            <a:moveTo>
                              <a:pt x="728" y="0"/>
                            </a:moveTo>
                            <a:lnTo>
                              <a:pt x="0" y="0"/>
                            </a:lnTo>
                            <a:lnTo>
                              <a:pt x="0" y="291"/>
                            </a:lnTo>
                            <a:lnTo>
                              <a:pt x="12" y="353"/>
                            </a:lnTo>
                            <a:lnTo>
                              <a:pt x="46" y="403"/>
                            </a:lnTo>
                            <a:lnTo>
                              <a:pt x="96" y="436"/>
                            </a:lnTo>
                            <a:lnTo>
                              <a:pt x="157" y="449"/>
                            </a:lnTo>
                            <a:lnTo>
                              <a:pt x="2097" y="449"/>
                            </a:lnTo>
                            <a:lnTo>
                              <a:pt x="2158" y="436"/>
                            </a:lnTo>
                            <a:lnTo>
                              <a:pt x="2208" y="403"/>
                            </a:lnTo>
                            <a:lnTo>
                              <a:pt x="2242" y="353"/>
                            </a:lnTo>
                            <a:lnTo>
                              <a:pt x="2254" y="291"/>
                            </a:lnTo>
                            <a:lnTo>
                              <a:pt x="2254" y="163"/>
                            </a:lnTo>
                            <a:lnTo>
                              <a:pt x="728" y="163"/>
                            </a:lnTo>
                            <a:lnTo>
                              <a:pt x="72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pic:pic xmlns:pic="http://purl.oclc.org/ooxml/drawingml/picture">
                    <pic:nvPicPr>
                      <pic:cNvPr id="812348746" name="Picture 159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46" y="7"/>
                        <a:ext cx="1520" cy="1420"/>
                      </a:xfrm>
                      <a:prstGeom prst="rect">
                        <a:avLst/>
                      </a:prstGeom>
                      <a:noFill/>
                      <a:extLst>
                        <a:ext uri="{909E8E84-426E-40DD-AFC4-6F175D3DCCD1}">
                          <a14:hiddenFill xmlns:a14="http://schemas.microsoft.com/office/drawing/2010/main">
                            <a:solidFill>
                              <a:srgbClr val="FFFFFF"/>
                            </a:solidFill>
                          </a14:hiddenFill>
                        </a:ext>
                      </a:extLst>
                    </pic:spPr>
                  </pic:pic>
                  <wp:wsp>
                    <wp:cNvPr id="607632865" name="Freeform 1597"/>
                    <wp:cNvSpPr>
                      <a:spLocks/>
                    </wp:cNvSpPr>
                    <wp:spPr bwMode="auto">
                      <a:xfrm>
                        <a:off x="6" y="6"/>
                        <a:ext cx="2255" cy="1688"/>
                      </a:xfrm>
                      <a:custGeom>
                        <a:avLst/>
                        <a:gdLst>
                          <a:gd name="T0" fmla="*/ 2254 w 2255"/>
                          <a:gd name="T1" fmla="*/ 1530 h 1688"/>
                          <a:gd name="T2" fmla="*/ 2242 w 2255"/>
                          <a:gd name="T3" fmla="*/ 1591 h 1688"/>
                          <a:gd name="T4" fmla="*/ 2208 w 2255"/>
                          <a:gd name="T5" fmla="*/ 1641 h 1688"/>
                          <a:gd name="T6" fmla="*/ 2158 w 2255"/>
                          <a:gd name="T7" fmla="*/ 1675 h 1688"/>
                          <a:gd name="T8" fmla="*/ 2097 w 2255"/>
                          <a:gd name="T9" fmla="*/ 1687 h 1688"/>
                          <a:gd name="T10" fmla="*/ 157 w 2255"/>
                          <a:gd name="T11" fmla="*/ 1687 h 1688"/>
                          <a:gd name="T12" fmla="*/ 96 w 2255"/>
                          <a:gd name="T13" fmla="*/ 1675 h 1688"/>
                          <a:gd name="T14" fmla="*/ 46 w 2255"/>
                          <a:gd name="T15" fmla="*/ 1641 h 1688"/>
                          <a:gd name="T16" fmla="*/ 12 w 2255"/>
                          <a:gd name="T17" fmla="*/ 1591 h 1688"/>
                          <a:gd name="T18" fmla="*/ 0 w 2255"/>
                          <a:gd name="T19" fmla="*/ 1530 h 1688"/>
                          <a:gd name="T20" fmla="*/ 0 w 2255"/>
                          <a:gd name="T21" fmla="*/ 157 h 1688"/>
                          <a:gd name="T22" fmla="*/ 12 w 2255"/>
                          <a:gd name="T23" fmla="*/ 96 h 1688"/>
                          <a:gd name="T24" fmla="*/ 46 w 2255"/>
                          <a:gd name="T25" fmla="*/ 46 h 1688"/>
                          <a:gd name="T26" fmla="*/ 96 w 2255"/>
                          <a:gd name="T27" fmla="*/ 12 h 1688"/>
                          <a:gd name="T28" fmla="*/ 157 w 2255"/>
                          <a:gd name="T29" fmla="*/ 0 h 1688"/>
                          <a:gd name="T30" fmla="*/ 2097 w 2255"/>
                          <a:gd name="T31" fmla="*/ 0 h 1688"/>
                          <a:gd name="T32" fmla="*/ 2158 w 2255"/>
                          <a:gd name="T33" fmla="*/ 12 h 1688"/>
                          <a:gd name="T34" fmla="*/ 2208 w 2255"/>
                          <a:gd name="T35" fmla="*/ 46 h 1688"/>
                          <a:gd name="T36" fmla="*/ 2242 w 2255"/>
                          <a:gd name="T37" fmla="*/ 96 h 1688"/>
                          <a:gd name="T38" fmla="*/ 2254 w 2255"/>
                          <a:gd name="T39" fmla="*/ 157 h 1688"/>
                          <a:gd name="T40" fmla="*/ 2254 w 2255"/>
                          <a:gd name="T41" fmla="*/ 1530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55" h="1688">
                            <a:moveTo>
                              <a:pt x="2254" y="1530"/>
                            </a:moveTo>
                            <a:lnTo>
                              <a:pt x="2242" y="1591"/>
                            </a:lnTo>
                            <a:lnTo>
                              <a:pt x="2208" y="1641"/>
                            </a:lnTo>
                            <a:lnTo>
                              <a:pt x="2158" y="1675"/>
                            </a:lnTo>
                            <a:lnTo>
                              <a:pt x="2097" y="1687"/>
                            </a:lnTo>
                            <a:lnTo>
                              <a:pt x="157" y="1687"/>
                            </a:lnTo>
                            <a:lnTo>
                              <a:pt x="96" y="1675"/>
                            </a:lnTo>
                            <a:lnTo>
                              <a:pt x="46" y="1641"/>
                            </a:lnTo>
                            <a:lnTo>
                              <a:pt x="12" y="1591"/>
                            </a:lnTo>
                            <a:lnTo>
                              <a:pt x="0" y="1530"/>
                            </a:lnTo>
                            <a:lnTo>
                              <a:pt x="0" y="157"/>
                            </a:lnTo>
                            <a:lnTo>
                              <a:pt x="12" y="96"/>
                            </a:lnTo>
                            <a:lnTo>
                              <a:pt x="46" y="46"/>
                            </a:lnTo>
                            <a:lnTo>
                              <a:pt x="96" y="12"/>
                            </a:lnTo>
                            <a:lnTo>
                              <a:pt x="157" y="0"/>
                            </a:lnTo>
                            <a:lnTo>
                              <a:pt x="2097" y="0"/>
                            </a:lnTo>
                            <a:lnTo>
                              <a:pt x="2158" y="12"/>
                            </a:lnTo>
                            <a:lnTo>
                              <a:pt x="2208" y="46"/>
                            </a:lnTo>
                            <a:lnTo>
                              <a:pt x="2242" y="96"/>
                            </a:lnTo>
                            <a:lnTo>
                              <a:pt x="2254" y="157"/>
                            </a:lnTo>
                            <a:lnTo>
                              <a:pt x="2254" y="1530"/>
                            </a:lnTo>
                            <a:close/>
                          </a:path>
                        </a:pathLst>
                      </a:custGeom>
                      <a:noFill/>
                      <a:ln w="831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1135662505" name="Picture 159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04" y="1488"/>
                        <a:ext cx="660" cy="160"/>
                      </a:xfrm>
                      <a:prstGeom prst="rect">
                        <a:avLst/>
                      </a:prstGeom>
                      <a:noFill/>
                      <a:extLst>
                        <a:ext uri="{909E8E84-426E-40DD-AFC4-6F175D3DCCD1}">
                          <a14:hiddenFill xmlns:a14="http://schemas.microsoft.com/office/drawing/2010/main">
                            <a:solidFill>
                              <a:srgbClr val="FFFFFF"/>
                            </a:solidFill>
                          </a14:hiddenFill>
                        </a:ext>
                      </a:extLst>
                    </pic:spPr>
                  </pic:pic>
                  <pic:pic xmlns:pic="http://purl.oclc.org/ooxml/drawingml/picture">
                    <pic:nvPicPr>
                      <pic:cNvPr id="738394342" name="Picture 159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38" y="1247"/>
                        <a:ext cx="180" cy="160"/>
                      </a:xfrm>
                      <a:prstGeom prst="rect">
                        <a:avLst/>
                      </a:prstGeom>
                      <a:noFill/>
                      <a:extLst>
                        <a:ext uri="{909E8E84-426E-40DD-AFC4-6F175D3DCCD1}">
                          <a14:hiddenFill xmlns:a14="http://schemas.microsoft.com/office/drawing/2010/main">
                            <a:solidFill>
                              <a:srgbClr val="FFFFFF"/>
                            </a:solidFill>
                          </a14:hiddenFill>
                        </a:ext>
                      </a:extLst>
                    </pic:spPr>
                  </pic:pic>
                  <wp:wsp>
                    <wp:cNvPr id="779108950" name="Text Box 1600"/>
                    <wp:cNvSpPr txBox="1">
                      <a:spLocks noChangeArrowheads="1"/>
                    </wp:cNvSpPr>
                    <wp:spPr bwMode="auto">
                      <a:xfrm>
                        <a:off x="0" y="0"/>
                        <a:ext cx="2268"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D19AFC4" w14:textId="77777777" w:rsidR="006B3032" w:rsidRDefault="006B3032">
                          <w:pPr>
                            <w:pStyle w:val="Plattetekst"/>
                            <w:kinsoku w:val="0"/>
                            <w:overflowPunct w:val="0"/>
                            <w:rPr>
                              <w:sz w:val="16"/>
                              <w:szCs w:val="16"/>
                            </w:rPr>
                          </w:pPr>
                        </w:p>
                        <w:p w14:paraId="0D78E573" w14:textId="77777777" w:rsidR="006B3032" w:rsidRDefault="006B3032">
                          <w:pPr>
                            <w:pStyle w:val="Plattetekst"/>
                            <w:kinsoku w:val="0"/>
                            <w:overflowPunct w:val="0"/>
                            <w:rPr>
                              <w:sz w:val="16"/>
                              <w:szCs w:val="16"/>
                            </w:rPr>
                          </w:pPr>
                        </w:p>
                        <w:p w14:paraId="7207135D" w14:textId="77777777" w:rsidR="006B3032" w:rsidRDefault="006B3032">
                          <w:pPr>
                            <w:pStyle w:val="Plattetekst"/>
                            <w:kinsoku w:val="0"/>
                            <w:overflowPunct w:val="0"/>
                            <w:rPr>
                              <w:sz w:val="16"/>
                              <w:szCs w:val="16"/>
                            </w:rPr>
                          </w:pPr>
                        </w:p>
                        <w:p w14:paraId="147EC588" w14:textId="77777777" w:rsidR="006B3032" w:rsidRDefault="006B3032">
                          <w:pPr>
                            <w:pStyle w:val="Plattetekst"/>
                            <w:kinsoku w:val="0"/>
                            <w:overflowPunct w:val="0"/>
                            <w:rPr>
                              <w:sz w:val="16"/>
                              <w:szCs w:val="16"/>
                            </w:rPr>
                          </w:pPr>
                        </w:p>
                        <w:p w14:paraId="5E6CB7DD" w14:textId="77777777" w:rsidR="006B3032" w:rsidRDefault="006B3032">
                          <w:pPr>
                            <w:pStyle w:val="Plattetekst"/>
                            <w:kinsoku w:val="0"/>
                            <w:overflowPunct w:val="0"/>
                            <w:rPr>
                              <w:sz w:val="16"/>
                              <w:szCs w:val="16"/>
                            </w:rPr>
                          </w:pPr>
                        </w:p>
                        <w:p w14:paraId="0BD681BD" w14:textId="77777777" w:rsidR="006B3032" w:rsidRDefault="006B3032">
                          <w:pPr>
                            <w:pStyle w:val="Plattetekst"/>
                            <w:kinsoku w:val="0"/>
                            <w:overflowPunct w:val="0"/>
                            <w:rPr>
                              <w:sz w:val="16"/>
                              <w:szCs w:val="16"/>
                            </w:rPr>
                          </w:pPr>
                        </w:p>
                        <w:p w14:paraId="3F3BEB14" w14:textId="77777777" w:rsidR="006B3032" w:rsidRDefault="006B3032">
                          <w:pPr>
                            <w:pStyle w:val="Plattetekst"/>
                            <w:kinsoku w:val="0"/>
                            <w:overflowPunct w:val="0"/>
                            <w:rPr>
                              <w:sz w:val="16"/>
                              <w:szCs w:val="16"/>
                            </w:rPr>
                          </w:pPr>
                        </w:p>
                        <w:p w14:paraId="78B639AD" w14:textId="77777777" w:rsidR="006B3032" w:rsidRDefault="006B3032">
                          <w:pPr>
                            <w:pStyle w:val="Plattetekst"/>
                            <w:kinsoku w:val="0"/>
                            <w:overflowPunct w:val="0"/>
                            <w:spacing w:before="0.20pt"/>
                            <w:rPr>
                              <w:sz w:val="16"/>
                              <w:szCs w:val="16"/>
                            </w:rPr>
                          </w:pPr>
                        </w:p>
                        <w:p w14:paraId="01CF92C5" w14:textId="77777777" w:rsidR="006B3032" w:rsidRDefault="00000000">
                          <w:pPr>
                            <w:pStyle w:val="Plattetekst"/>
                            <w:kinsoku w:val="0"/>
                            <w:overflowPunct w:val="0"/>
                            <w:ind w:start="5.30pt"/>
                            <w:rPr>
                              <w:color w:val="231F20"/>
                              <w:spacing w:val="-5"/>
                              <w:w w:val="115%"/>
                              <w:sz w:val="14"/>
                              <w:szCs w:val="14"/>
                            </w:rPr>
                          </w:pPr>
                          <w:proofErr w:type="spellStart"/>
                          <w:r>
                            <w:rPr>
                              <w:color w:val="231F20"/>
                              <w:w w:val="115%"/>
                              <w:sz w:val="14"/>
                              <w:szCs w:val="14"/>
                            </w:rPr>
                            <w:t>Figure</w:t>
                          </w:r>
                          <w:proofErr w:type="spellEnd"/>
                          <w:r>
                            <w:rPr>
                              <w:color w:val="231F20"/>
                              <w:spacing w:val="-5"/>
                              <w:w w:val="115%"/>
                              <w:sz w:val="14"/>
                              <w:szCs w:val="14"/>
                            </w:rPr>
                            <w:t xml:space="preserve"> 21</w:t>
                          </w:r>
                        </w:p>
                      </wne:txbxContent>
                    </wp:txbx>
                    <wp:bodyPr rot="0" vert="horz" wrap="square" lIns="0" tIns="0" rIns="0" bIns="0" anchor="t" anchorCtr="0" upright="1">
                      <a:noAutofit/>
                    </wp:bodyPr>
                  </wp:wsp>
                </wp:wgp>
              </a:graphicData>
            </a:graphic>
          </wp:inline>
        </w:drawing>
      </w:r>
      <w:r w:rsidR="00000000" w:rsidRPr="00DF0BB1">
        <w:rPr>
          <w:rFonts w:ascii="Times New Roman" w:hAnsi="Times New Roman" w:cs="Times New Roman"/>
          <w:spacing w:val="119"/>
          <w:sz w:val="16"/>
          <w:szCs w:val="16"/>
        </w:rPr>
        <w:t xml:space="preserve"> </w:t>
      </w:r>
      <w:r w:rsidRPr="00DF0BB1">
        <w:rPr>
          <w:noProof/>
          <w:spacing w:val="119"/>
          <w:sz w:val="16"/>
          <w:szCs w:val="16"/>
        </w:rPr>
        <w:drawing>
          <wp:inline distT="0" distB="0" distL="0" distR="0" wp14:anchorId="32033814" wp14:editId="126023F2">
            <wp:extent cx="1440180" cy="1080135"/>
            <wp:effectExtent l="8890" t="8255" r="8255" b="6985"/>
            <wp:docPr id="153693810" name="Group 1601"/>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440180" cy="1080135"/>
                      <a:chOff x="0" y="0"/>
                      <a:chExt cx="2268" cy="1701"/>
                    </a:xfrm>
                  </wp:grpSpPr>
                  <wp:grpSp>
                    <wp:cNvPr id="1952490815" name="Group 1602"/>
                    <wp:cNvGrpSpPr>
                      <a:grpSpLocks/>
                    </wp:cNvGrpSpPr>
                    <wp:grpSpPr bwMode="auto">
                      <a:xfrm>
                        <a:off x="6" y="1323"/>
                        <a:ext cx="2255" cy="372"/>
                        <a:chOff x="6" y="1323"/>
                        <a:chExt cx="2255" cy="372"/>
                      </a:xfrm>
                    </wp:grpSpPr>
                    <wp:wsp>
                      <wp:cNvPr id="1354249008" name="Freeform 1603"/>
                      <wp:cNvSpPr>
                        <a:spLocks/>
                      </wp:cNvSpPr>
                      <wp:spPr bwMode="auto">
                        <a:xfrm>
                          <a:off x="6" y="1323"/>
                          <a:ext cx="2255" cy="372"/>
                        </a:xfrm>
                        <a:custGeom>
                          <a:avLst/>
                          <a:gdLst>
                            <a:gd name="T0" fmla="*/ 855 w 2255"/>
                            <a:gd name="T1" fmla="*/ 0 h 372"/>
                            <a:gd name="T2" fmla="*/ 0 w 2255"/>
                            <a:gd name="T3" fmla="*/ 0 h 372"/>
                            <a:gd name="T4" fmla="*/ 0 w 2255"/>
                            <a:gd name="T5" fmla="*/ 213 h 372"/>
                            <a:gd name="T6" fmla="*/ 12 w 2255"/>
                            <a:gd name="T7" fmla="*/ 274 h 372"/>
                            <a:gd name="T8" fmla="*/ 46 w 2255"/>
                            <a:gd name="T9" fmla="*/ 324 h 372"/>
                            <a:gd name="T10" fmla="*/ 96 w 2255"/>
                            <a:gd name="T11" fmla="*/ 358 h 372"/>
                            <a:gd name="T12" fmla="*/ 157 w 2255"/>
                            <a:gd name="T13" fmla="*/ 371 h 372"/>
                            <a:gd name="T14" fmla="*/ 2097 w 2255"/>
                            <a:gd name="T15" fmla="*/ 371 h 372"/>
                            <a:gd name="T16" fmla="*/ 2158 w 2255"/>
                            <a:gd name="T17" fmla="*/ 358 h 372"/>
                            <a:gd name="T18" fmla="*/ 2208 w 2255"/>
                            <a:gd name="T19" fmla="*/ 324 h 372"/>
                            <a:gd name="T20" fmla="*/ 2242 w 2255"/>
                            <a:gd name="T21" fmla="*/ 274 h 372"/>
                            <a:gd name="T22" fmla="*/ 2254 w 2255"/>
                            <a:gd name="T23" fmla="*/ 216 h 372"/>
                            <a:gd name="T24" fmla="*/ 855 w 2255"/>
                            <a:gd name="T25" fmla="*/ 216 h 372"/>
                            <a:gd name="T26" fmla="*/ 855 w 2255"/>
                            <a:gd name="T27" fmla="*/ 0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255" h="372">
                              <a:moveTo>
                                <a:pt x="855" y="0"/>
                              </a:moveTo>
                              <a:lnTo>
                                <a:pt x="0" y="0"/>
                              </a:lnTo>
                              <a:lnTo>
                                <a:pt x="0" y="213"/>
                              </a:lnTo>
                              <a:lnTo>
                                <a:pt x="12" y="274"/>
                              </a:lnTo>
                              <a:lnTo>
                                <a:pt x="46" y="324"/>
                              </a:lnTo>
                              <a:lnTo>
                                <a:pt x="96" y="358"/>
                              </a:lnTo>
                              <a:lnTo>
                                <a:pt x="157" y="371"/>
                              </a:lnTo>
                              <a:lnTo>
                                <a:pt x="2097" y="371"/>
                              </a:lnTo>
                              <a:lnTo>
                                <a:pt x="2158" y="358"/>
                              </a:lnTo>
                              <a:lnTo>
                                <a:pt x="2208" y="324"/>
                              </a:lnTo>
                              <a:lnTo>
                                <a:pt x="2242" y="274"/>
                              </a:lnTo>
                              <a:lnTo>
                                <a:pt x="2254" y="216"/>
                              </a:lnTo>
                              <a:lnTo>
                                <a:pt x="855" y="216"/>
                              </a:lnTo>
                              <a:lnTo>
                                <a:pt x="85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24410442" name="Freeform 1604"/>
                      <wp:cNvSpPr>
                        <a:spLocks/>
                      </wp:cNvSpPr>
                      <wp:spPr bwMode="auto">
                        <a:xfrm>
                          <a:off x="6" y="1323"/>
                          <a:ext cx="2255" cy="372"/>
                        </a:xfrm>
                        <a:custGeom>
                          <a:avLst/>
                          <a:gdLst>
                            <a:gd name="T0" fmla="*/ 2254 w 2255"/>
                            <a:gd name="T1" fmla="*/ 0 h 372"/>
                            <a:gd name="T2" fmla="*/ 1426 w 2255"/>
                            <a:gd name="T3" fmla="*/ 0 h 372"/>
                            <a:gd name="T4" fmla="*/ 1426 w 2255"/>
                            <a:gd name="T5" fmla="*/ 216 h 372"/>
                            <a:gd name="T6" fmla="*/ 2254 w 2255"/>
                            <a:gd name="T7" fmla="*/ 216 h 372"/>
                            <a:gd name="T8" fmla="*/ 2254 w 2255"/>
                            <a:gd name="T9" fmla="*/ 213 h 372"/>
                            <a:gd name="T10" fmla="*/ 2254 w 2255"/>
                            <a:gd name="T11" fmla="*/ 0 h 372"/>
                          </a:gdLst>
                          <a:ahLst/>
                          <a:cxnLst>
                            <a:cxn ang="0">
                              <a:pos x="T0" y="T1"/>
                            </a:cxn>
                            <a:cxn ang="0">
                              <a:pos x="T2" y="T3"/>
                            </a:cxn>
                            <a:cxn ang="0">
                              <a:pos x="T4" y="T5"/>
                            </a:cxn>
                            <a:cxn ang="0">
                              <a:pos x="T6" y="T7"/>
                            </a:cxn>
                            <a:cxn ang="0">
                              <a:pos x="T8" y="T9"/>
                            </a:cxn>
                            <a:cxn ang="0">
                              <a:pos x="T10" y="T11"/>
                            </a:cxn>
                          </a:cxnLst>
                          <a:rect l="0" t="0" r="r" b="b"/>
                          <a:pathLst>
                            <a:path w="2255" h="372">
                              <a:moveTo>
                                <a:pt x="2254" y="0"/>
                              </a:moveTo>
                              <a:lnTo>
                                <a:pt x="1426" y="0"/>
                              </a:lnTo>
                              <a:lnTo>
                                <a:pt x="1426" y="216"/>
                              </a:lnTo>
                              <a:lnTo>
                                <a:pt x="2254" y="216"/>
                              </a:lnTo>
                              <a:lnTo>
                                <a:pt x="2254" y="213"/>
                              </a:lnTo>
                              <a:lnTo>
                                <a:pt x="22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529307534" name="Picture 16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585" y="7"/>
                        <a:ext cx="1680" cy="1420"/>
                      </a:xfrm>
                      <a:prstGeom prst="rect">
                        <a:avLst/>
                      </a:prstGeom>
                      <a:noFill/>
                      <a:extLst>
                        <a:ext uri="{909E8E84-426E-40DD-AFC4-6F175D3DCCD1}">
                          <a14:hiddenFill xmlns:a14="http://schemas.microsoft.com/office/drawing/2010/main">
                            <a:solidFill>
                              <a:srgbClr val="FFFFFF"/>
                            </a:solidFill>
                          </a14:hiddenFill>
                        </a:ext>
                      </a:extLst>
                    </pic:spPr>
                  </pic:pic>
                  <wp:wsp>
                    <wp:cNvPr id="280544648" name="Freeform 1606"/>
                    <wp:cNvSpPr>
                      <a:spLocks/>
                    </wp:cNvSpPr>
                    <wp:spPr bwMode="auto">
                      <a:xfrm>
                        <a:off x="6" y="6"/>
                        <a:ext cx="2255" cy="1688"/>
                      </a:xfrm>
                      <a:custGeom>
                        <a:avLst/>
                        <a:gdLst>
                          <a:gd name="T0" fmla="*/ 2254 w 2255"/>
                          <a:gd name="T1" fmla="*/ 1530 h 1688"/>
                          <a:gd name="T2" fmla="*/ 2242 w 2255"/>
                          <a:gd name="T3" fmla="*/ 1591 h 1688"/>
                          <a:gd name="T4" fmla="*/ 2208 w 2255"/>
                          <a:gd name="T5" fmla="*/ 1641 h 1688"/>
                          <a:gd name="T6" fmla="*/ 2158 w 2255"/>
                          <a:gd name="T7" fmla="*/ 1675 h 1688"/>
                          <a:gd name="T8" fmla="*/ 2097 w 2255"/>
                          <a:gd name="T9" fmla="*/ 1687 h 1688"/>
                          <a:gd name="T10" fmla="*/ 157 w 2255"/>
                          <a:gd name="T11" fmla="*/ 1687 h 1688"/>
                          <a:gd name="T12" fmla="*/ 96 w 2255"/>
                          <a:gd name="T13" fmla="*/ 1675 h 1688"/>
                          <a:gd name="T14" fmla="*/ 46 w 2255"/>
                          <a:gd name="T15" fmla="*/ 1641 h 1688"/>
                          <a:gd name="T16" fmla="*/ 12 w 2255"/>
                          <a:gd name="T17" fmla="*/ 1591 h 1688"/>
                          <a:gd name="T18" fmla="*/ 0 w 2255"/>
                          <a:gd name="T19" fmla="*/ 1530 h 1688"/>
                          <a:gd name="T20" fmla="*/ 0 w 2255"/>
                          <a:gd name="T21" fmla="*/ 157 h 1688"/>
                          <a:gd name="T22" fmla="*/ 12 w 2255"/>
                          <a:gd name="T23" fmla="*/ 96 h 1688"/>
                          <a:gd name="T24" fmla="*/ 46 w 2255"/>
                          <a:gd name="T25" fmla="*/ 46 h 1688"/>
                          <a:gd name="T26" fmla="*/ 96 w 2255"/>
                          <a:gd name="T27" fmla="*/ 12 h 1688"/>
                          <a:gd name="T28" fmla="*/ 157 w 2255"/>
                          <a:gd name="T29" fmla="*/ 0 h 1688"/>
                          <a:gd name="T30" fmla="*/ 2097 w 2255"/>
                          <a:gd name="T31" fmla="*/ 0 h 1688"/>
                          <a:gd name="T32" fmla="*/ 2158 w 2255"/>
                          <a:gd name="T33" fmla="*/ 12 h 1688"/>
                          <a:gd name="T34" fmla="*/ 2208 w 2255"/>
                          <a:gd name="T35" fmla="*/ 46 h 1688"/>
                          <a:gd name="T36" fmla="*/ 2242 w 2255"/>
                          <a:gd name="T37" fmla="*/ 96 h 1688"/>
                          <a:gd name="T38" fmla="*/ 2254 w 2255"/>
                          <a:gd name="T39" fmla="*/ 157 h 1688"/>
                          <a:gd name="T40" fmla="*/ 2254 w 2255"/>
                          <a:gd name="T41" fmla="*/ 1530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55" h="1688">
                            <a:moveTo>
                              <a:pt x="2254" y="1530"/>
                            </a:moveTo>
                            <a:lnTo>
                              <a:pt x="2242" y="1591"/>
                            </a:lnTo>
                            <a:lnTo>
                              <a:pt x="2208" y="1641"/>
                            </a:lnTo>
                            <a:lnTo>
                              <a:pt x="2158" y="1675"/>
                            </a:lnTo>
                            <a:lnTo>
                              <a:pt x="2097" y="1687"/>
                            </a:lnTo>
                            <a:lnTo>
                              <a:pt x="157" y="1687"/>
                            </a:lnTo>
                            <a:lnTo>
                              <a:pt x="96" y="1675"/>
                            </a:lnTo>
                            <a:lnTo>
                              <a:pt x="46" y="1641"/>
                            </a:lnTo>
                            <a:lnTo>
                              <a:pt x="12" y="1591"/>
                            </a:lnTo>
                            <a:lnTo>
                              <a:pt x="0" y="1530"/>
                            </a:lnTo>
                            <a:lnTo>
                              <a:pt x="0" y="157"/>
                            </a:lnTo>
                            <a:lnTo>
                              <a:pt x="12" y="96"/>
                            </a:lnTo>
                            <a:lnTo>
                              <a:pt x="46" y="46"/>
                            </a:lnTo>
                            <a:lnTo>
                              <a:pt x="96" y="12"/>
                            </a:lnTo>
                            <a:lnTo>
                              <a:pt x="157" y="0"/>
                            </a:lnTo>
                            <a:lnTo>
                              <a:pt x="2097" y="0"/>
                            </a:lnTo>
                            <a:lnTo>
                              <a:pt x="2158" y="12"/>
                            </a:lnTo>
                            <a:lnTo>
                              <a:pt x="2208" y="46"/>
                            </a:lnTo>
                            <a:lnTo>
                              <a:pt x="2242" y="96"/>
                            </a:lnTo>
                            <a:lnTo>
                              <a:pt x="2254" y="157"/>
                            </a:lnTo>
                            <a:lnTo>
                              <a:pt x="2254" y="1530"/>
                            </a:lnTo>
                            <a:close/>
                          </a:path>
                        </a:pathLst>
                      </a:custGeom>
                      <a:noFill/>
                      <a:ln w="8318">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pic:pic xmlns:pic="http://purl.oclc.org/ooxml/drawingml/picture">
                    <pic:nvPicPr>
                      <pic:cNvPr id="966005343" name="Picture 16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4" y="1488"/>
                        <a:ext cx="680" cy="160"/>
                      </a:xfrm>
                      <a:prstGeom prst="rect">
                        <a:avLst/>
                      </a:prstGeom>
                      <a:noFill/>
                      <a:extLst>
                        <a:ext uri="{909E8E84-426E-40DD-AFC4-6F175D3DCCD1}">
                          <a14:hiddenFill xmlns:a14="http://schemas.microsoft.com/office/drawing/2010/main">
                            <a:solidFill>
                              <a:srgbClr val="FFFFFF"/>
                            </a:solidFill>
                          </a14:hiddenFill>
                        </a:ext>
                      </a:extLst>
                    </pic:spPr>
                  </pic:pic>
                  <wp:wsp>
                    <wp:cNvPr id="544136969" name="Freeform 1608"/>
                    <wp:cNvSpPr>
                      <a:spLocks/>
                    </wp:cNvSpPr>
                    <wp:spPr bwMode="auto">
                      <a:xfrm>
                        <a:off x="1436" y="1349"/>
                        <a:ext cx="1" cy="177"/>
                      </a:xfrm>
                      <a:custGeom>
                        <a:avLst/>
                        <a:gdLst>
                          <a:gd name="T0" fmla="*/ 0 w 1"/>
                          <a:gd name="T1" fmla="*/ 0 h 177"/>
                          <a:gd name="T2" fmla="*/ 0 w 1"/>
                          <a:gd name="T3" fmla="*/ 176 h 177"/>
                        </a:gdLst>
                        <a:ahLst/>
                        <a:cxnLst>
                          <a:cxn ang="0">
                            <a:pos x="T0" y="T1"/>
                          </a:cxn>
                          <a:cxn ang="0">
                            <a:pos x="T2" y="T3"/>
                          </a:cxn>
                        </a:cxnLst>
                        <a:rect l="0" t="0" r="r" b="b"/>
                        <a:pathLst>
                          <a:path w="1" h="177">
                            <a:moveTo>
                              <a:pt x="0" y="0"/>
                            </a:moveTo>
                            <a:lnTo>
                              <a:pt x="0" y="176"/>
                            </a:lnTo>
                          </a:path>
                        </a:pathLst>
                      </a:custGeom>
                      <a:noFill/>
                      <a:ln w="416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1559998844" name="Freeform 1609"/>
                    <wp:cNvSpPr>
                      <a:spLocks/>
                    </wp:cNvSpPr>
                    <wp:spPr bwMode="auto">
                      <a:xfrm>
                        <a:off x="864" y="1349"/>
                        <a:ext cx="1" cy="177"/>
                      </a:xfrm>
                      <a:custGeom>
                        <a:avLst/>
                        <a:gdLst>
                          <a:gd name="T0" fmla="*/ 0 w 1"/>
                          <a:gd name="T1" fmla="*/ 0 h 177"/>
                          <a:gd name="T2" fmla="*/ 0 w 1"/>
                          <a:gd name="T3" fmla="*/ 176 h 177"/>
                        </a:gdLst>
                        <a:ahLst/>
                        <a:cxnLst>
                          <a:cxn ang="0">
                            <a:pos x="T0" y="T1"/>
                          </a:cxn>
                          <a:cxn ang="0">
                            <a:pos x="T2" y="T3"/>
                          </a:cxn>
                        </a:cxnLst>
                        <a:rect l="0" t="0" r="r" b="b"/>
                        <a:pathLst>
                          <a:path w="1" h="177">
                            <a:moveTo>
                              <a:pt x="0" y="0"/>
                            </a:moveTo>
                            <a:lnTo>
                              <a:pt x="0" y="176"/>
                            </a:lnTo>
                          </a:path>
                        </a:pathLst>
                      </a:custGeom>
                      <a:noFill/>
                      <a:ln w="416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sp>
                    <wp:cNvPr id="29576256" name="Freeform 1610"/>
                    <wp:cNvSpPr>
                      <a:spLocks/>
                    </wp:cNvSpPr>
                    <wp:spPr bwMode="auto">
                      <a:xfrm>
                        <a:off x="894" y="1437"/>
                        <a:ext cx="521" cy="1"/>
                      </a:xfrm>
                      <a:custGeom>
                        <a:avLst/>
                        <a:gdLst>
                          <a:gd name="T0" fmla="*/ 520 w 521"/>
                          <a:gd name="T1" fmla="*/ 0 h 1"/>
                          <a:gd name="T2" fmla="*/ 0 w 521"/>
                          <a:gd name="T3" fmla="*/ 0 h 1"/>
                        </a:gdLst>
                        <a:ahLst/>
                        <a:cxnLst>
                          <a:cxn ang="0">
                            <a:pos x="T0" y="T1"/>
                          </a:cxn>
                          <a:cxn ang="0">
                            <a:pos x="T2" y="T3"/>
                          </a:cxn>
                        </a:cxnLst>
                        <a:rect l="0" t="0" r="r" b="b"/>
                        <a:pathLst>
                          <a:path w="521" h="1">
                            <a:moveTo>
                              <a:pt x="520" y="0"/>
                            </a:moveTo>
                            <a:lnTo>
                              <a:pt x="0" y="0"/>
                            </a:lnTo>
                          </a:path>
                        </a:pathLst>
                      </a:custGeom>
                      <a:noFill/>
                      <a:ln w="4165">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grpSp>
                    <wp:cNvPr id="1502714087" name="Group 1611"/>
                    <wp:cNvGrpSpPr>
                      <a:grpSpLocks/>
                    </wp:cNvGrpSpPr>
                    <wp:grpSpPr bwMode="auto">
                      <a:xfrm>
                        <a:off x="870" y="1414"/>
                        <a:ext cx="562" cy="48"/>
                        <a:chOff x="870" y="1414"/>
                        <a:chExt cx="562" cy="48"/>
                      </a:xfrm>
                    </wp:grpSpPr>
                    <wp:wsp>
                      <wp:cNvPr id="309880750" name="Freeform 1612"/>
                      <wp:cNvSpPr>
                        <a:spLocks/>
                      </wp:cNvSpPr>
                      <wp:spPr bwMode="auto">
                        <a:xfrm>
                          <a:off x="870" y="1414"/>
                          <a:ext cx="562" cy="48"/>
                        </a:xfrm>
                        <a:custGeom>
                          <a:avLst/>
                          <a:gdLst>
                            <a:gd name="T0" fmla="*/ 32 w 562"/>
                            <a:gd name="T1" fmla="*/ 0 h 48"/>
                            <a:gd name="T2" fmla="*/ 0 w 562"/>
                            <a:gd name="T3" fmla="*/ 23 h 48"/>
                            <a:gd name="T4" fmla="*/ 32 w 562"/>
                            <a:gd name="T5" fmla="*/ 47 h 48"/>
                            <a:gd name="T6" fmla="*/ 32 w 562"/>
                            <a:gd name="T7" fmla="*/ 0 h 48"/>
                          </a:gdLst>
                          <a:ahLst/>
                          <a:cxnLst>
                            <a:cxn ang="0">
                              <a:pos x="T0" y="T1"/>
                            </a:cxn>
                            <a:cxn ang="0">
                              <a:pos x="T2" y="T3"/>
                            </a:cxn>
                            <a:cxn ang="0">
                              <a:pos x="T4" y="T5"/>
                            </a:cxn>
                            <a:cxn ang="0">
                              <a:pos x="T6" y="T7"/>
                            </a:cxn>
                          </a:cxnLst>
                          <a:rect l="0" t="0" r="r" b="b"/>
                          <a:pathLst>
                            <a:path w="562" h="48">
                              <a:moveTo>
                                <a:pt x="32" y="0"/>
                              </a:moveTo>
                              <a:lnTo>
                                <a:pt x="0" y="23"/>
                              </a:lnTo>
                              <a:lnTo>
                                <a:pt x="32" y="47"/>
                              </a:lnTo>
                              <a:lnTo>
                                <a:pt x="3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582247" name="Freeform 1613"/>
                      <wp:cNvSpPr>
                        <a:spLocks/>
                      </wp:cNvSpPr>
                      <wp:spPr bwMode="auto">
                        <a:xfrm>
                          <a:off x="870" y="1414"/>
                          <a:ext cx="562" cy="48"/>
                        </a:xfrm>
                        <a:custGeom>
                          <a:avLst/>
                          <a:gdLst>
                            <a:gd name="T0" fmla="*/ 561 w 562"/>
                            <a:gd name="T1" fmla="*/ 23 h 48"/>
                            <a:gd name="T2" fmla="*/ 528 w 562"/>
                            <a:gd name="T3" fmla="*/ 0 h 48"/>
                            <a:gd name="T4" fmla="*/ 528 w 562"/>
                            <a:gd name="T5" fmla="*/ 47 h 48"/>
                            <a:gd name="T6" fmla="*/ 561 w 562"/>
                            <a:gd name="T7" fmla="*/ 23 h 48"/>
                          </a:gdLst>
                          <a:ahLst/>
                          <a:cxnLst>
                            <a:cxn ang="0">
                              <a:pos x="T0" y="T1"/>
                            </a:cxn>
                            <a:cxn ang="0">
                              <a:pos x="T2" y="T3"/>
                            </a:cxn>
                            <a:cxn ang="0">
                              <a:pos x="T4" y="T5"/>
                            </a:cxn>
                            <a:cxn ang="0">
                              <a:pos x="T6" y="T7"/>
                            </a:cxn>
                          </a:cxnLst>
                          <a:rect l="0" t="0" r="r" b="b"/>
                          <a:pathLst>
                            <a:path w="562" h="48">
                              <a:moveTo>
                                <a:pt x="561" y="23"/>
                              </a:moveTo>
                              <a:lnTo>
                                <a:pt x="528" y="0"/>
                              </a:lnTo>
                              <a:lnTo>
                                <a:pt x="528" y="47"/>
                              </a:lnTo>
                              <a:lnTo>
                                <a:pt x="561"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sp>
                    <wp:cNvPr id="66044400" name="Text Box 1614"/>
                    <wp:cNvSpPr txBox="1">
                      <a:spLocks noChangeArrowheads="1"/>
                    </wp:cNvSpPr>
                    <wp:spPr bwMode="auto">
                      <a:xfrm>
                        <a:off x="0" y="0"/>
                        <a:ext cx="2268" cy="1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517E042" w14:textId="77777777" w:rsidR="006B3032" w:rsidRDefault="006B3032">
                          <w:pPr>
                            <w:pStyle w:val="Plattetekst"/>
                            <w:kinsoku w:val="0"/>
                            <w:overflowPunct w:val="0"/>
                            <w:rPr>
                              <w:rFonts w:ascii="Times New Roman" w:hAnsi="Times New Roman" w:cs="Times New Roman"/>
                              <w:sz w:val="16"/>
                              <w:szCs w:val="16"/>
                            </w:rPr>
                          </w:pPr>
                        </w:p>
                        <w:p w14:paraId="10032563" w14:textId="77777777" w:rsidR="006B3032" w:rsidRDefault="006B3032">
                          <w:pPr>
                            <w:pStyle w:val="Plattetekst"/>
                            <w:kinsoku w:val="0"/>
                            <w:overflowPunct w:val="0"/>
                            <w:rPr>
                              <w:rFonts w:ascii="Times New Roman" w:hAnsi="Times New Roman" w:cs="Times New Roman"/>
                              <w:sz w:val="16"/>
                              <w:szCs w:val="16"/>
                            </w:rPr>
                          </w:pPr>
                        </w:p>
                        <w:p w14:paraId="63BDFF89" w14:textId="77777777" w:rsidR="006B3032" w:rsidRDefault="006B3032">
                          <w:pPr>
                            <w:pStyle w:val="Plattetekst"/>
                            <w:kinsoku w:val="0"/>
                            <w:overflowPunct w:val="0"/>
                            <w:rPr>
                              <w:rFonts w:ascii="Times New Roman" w:hAnsi="Times New Roman" w:cs="Times New Roman"/>
                              <w:sz w:val="16"/>
                              <w:szCs w:val="16"/>
                            </w:rPr>
                          </w:pPr>
                        </w:p>
                        <w:p w14:paraId="0B0109EF" w14:textId="77777777" w:rsidR="006B3032" w:rsidRDefault="006B3032">
                          <w:pPr>
                            <w:pStyle w:val="Plattetekst"/>
                            <w:kinsoku w:val="0"/>
                            <w:overflowPunct w:val="0"/>
                            <w:rPr>
                              <w:rFonts w:ascii="Times New Roman" w:hAnsi="Times New Roman" w:cs="Times New Roman"/>
                              <w:sz w:val="16"/>
                              <w:szCs w:val="16"/>
                            </w:rPr>
                          </w:pPr>
                        </w:p>
                        <w:p w14:paraId="41E6BD29" w14:textId="77777777" w:rsidR="006B3032" w:rsidRDefault="006B3032">
                          <w:pPr>
                            <w:pStyle w:val="Plattetekst"/>
                            <w:kinsoku w:val="0"/>
                            <w:overflowPunct w:val="0"/>
                            <w:rPr>
                              <w:rFonts w:ascii="Times New Roman" w:hAnsi="Times New Roman" w:cs="Times New Roman"/>
                              <w:sz w:val="16"/>
                              <w:szCs w:val="16"/>
                            </w:rPr>
                          </w:pPr>
                        </w:p>
                        <w:p w14:paraId="4BF3B598" w14:textId="77777777" w:rsidR="006B3032" w:rsidRDefault="006B3032">
                          <w:pPr>
                            <w:pStyle w:val="Plattetekst"/>
                            <w:kinsoku w:val="0"/>
                            <w:overflowPunct w:val="0"/>
                            <w:rPr>
                              <w:rFonts w:ascii="Times New Roman" w:hAnsi="Times New Roman" w:cs="Times New Roman"/>
                              <w:sz w:val="16"/>
                              <w:szCs w:val="16"/>
                            </w:rPr>
                          </w:pPr>
                        </w:p>
                        <w:p w14:paraId="5F8A710B" w14:textId="77777777" w:rsidR="006B3032" w:rsidRDefault="006B3032">
                          <w:pPr>
                            <w:pStyle w:val="Plattetekst"/>
                            <w:kinsoku w:val="0"/>
                            <w:overflowPunct w:val="0"/>
                            <w:rPr>
                              <w:rFonts w:ascii="Times New Roman" w:hAnsi="Times New Roman" w:cs="Times New Roman"/>
                              <w:sz w:val="16"/>
                              <w:szCs w:val="16"/>
                            </w:rPr>
                          </w:pPr>
                        </w:p>
                        <w:p w14:paraId="5D1F9141" w14:textId="77777777" w:rsidR="006B3032" w:rsidRDefault="006B3032">
                          <w:pPr>
                            <w:pStyle w:val="Plattetekst"/>
                            <w:kinsoku w:val="0"/>
                            <w:overflowPunct w:val="0"/>
                            <w:spacing w:before="0.20pt"/>
                            <w:rPr>
                              <w:rFonts w:ascii="Times New Roman" w:hAnsi="Times New Roman" w:cs="Times New Roman"/>
                              <w:sz w:val="16"/>
                              <w:szCs w:val="16"/>
                            </w:rPr>
                          </w:pPr>
                        </w:p>
                        <w:p w14:paraId="1F1457C9" w14:textId="77777777" w:rsidR="006B3032" w:rsidRDefault="00000000">
                          <w:pPr>
                            <w:pStyle w:val="Plattetekst"/>
                            <w:kinsoku w:val="0"/>
                            <w:overflowPunct w:val="0"/>
                            <w:ind w:start="5.30pt"/>
                            <w:rPr>
                              <w:color w:val="231F20"/>
                              <w:spacing w:val="-5"/>
                              <w:w w:val="115%"/>
                              <w:sz w:val="14"/>
                              <w:szCs w:val="14"/>
                            </w:rPr>
                          </w:pPr>
                          <w:proofErr w:type="spellStart"/>
                          <w:r>
                            <w:rPr>
                              <w:color w:val="231F20"/>
                              <w:w w:val="115%"/>
                              <w:sz w:val="14"/>
                              <w:szCs w:val="14"/>
                            </w:rPr>
                            <w:t>Figure</w:t>
                          </w:r>
                          <w:proofErr w:type="spellEnd"/>
                          <w:r>
                            <w:rPr>
                              <w:color w:val="231F20"/>
                              <w:spacing w:val="-5"/>
                              <w:w w:val="115%"/>
                              <w:sz w:val="14"/>
                              <w:szCs w:val="14"/>
                            </w:rPr>
                            <w:t xml:space="preserve"> 22</w:t>
                          </w:r>
                        </w:p>
                      </wne:txbxContent>
                    </wp:txbx>
                    <wp:bodyPr rot="0" vert="horz" wrap="square" lIns="0" tIns="0" rIns="0" bIns="0" anchor="t" anchorCtr="0" upright="1">
                      <a:noAutofit/>
                    </wp:bodyPr>
                  </wp:wsp>
                </wp:wgp>
              </a:graphicData>
            </a:graphic>
          </wp:inline>
        </w:drawing>
      </w:r>
      <w:r w:rsidR="00000000" w:rsidRPr="00DF0BB1">
        <w:rPr>
          <w:rFonts w:ascii="Times New Roman" w:hAnsi="Times New Roman" w:cs="Times New Roman"/>
          <w:spacing w:val="128"/>
          <w:sz w:val="16"/>
          <w:szCs w:val="16"/>
        </w:rPr>
        <w:t xml:space="preserve"> </w:t>
      </w:r>
      <w:r w:rsidRPr="00DF0BB1">
        <w:rPr>
          <w:noProof/>
          <w:spacing w:val="128"/>
          <w:position w:val="1"/>
          <w:sz w:val="16"/>
          <w:szCs w:val="16"/>
        </w:rPr>
        <w:drawing>
          <wp:inline distT="0" distB="0" distL="0" distR="0" wp14:anchorId="356C3B8D" wp14:editId="2A7DB38F">
            <wp:extent cx="1440180" cy="1074420"/>
            <wp:effectExtent l="6350" t="8255" r="1270" b="3175"/>
            <wp:docPr id="1305788471" name="Group 1615"/>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440180" cy="1074420"/>
                      <a:chOff x="0" y="0"/>
                      <a:chExt cx="2268" cy="1692"/>
                    </a:xfrm>
                  </wp:grpSpPr>
                  <wp:wsp>
                    <wp:cNvPr id="693974911" name="Freeform 1616"/>
                    <wp:cNvSpPr>
                      <a:spLocks/>
                    </wp:cNvSpPr>
                    <wp:spPr bwMode="auto">
                      <a:xfrm>
                        <a:off x="5" y="5"/>
                        <a:ext cx="2256" cy="1680"/>
                      </a:xfrm>
                      <a:custGeom>
                        <a:avLst/>
                        <a:gdLst>
                          <a:gd name="T0" fmla="*/ 2255 w 2256"/>
                          <a:gd name="T1" fmla="*/ 1679 h 1680"/>
                          <a:gd name="T2" fmla="*/ 0 w 2256"/>
                          <a:gd name="T3" fmla="*/ 1679 h 1680"/>
                          <a:gd name="T4" fmla="*/ 0 w 2256"/>
                          <a:gd name="T5" fmla="*/ 0 h 1680"/>
                          <a:gd name="T6" fmla="*/ 2255 w 2256"/>
                          <a:gd name="T7" fmla="*/ 0 h 1680"/>
                          <a:gd name="T8" fmla="*/ 2255 w 2256"/>
                          <a:gd name="T9" fmla="*/ 1679 h 1680"/>
                        </a:gdLst>
                        <a:ahLst/>
                        <a:cxnLst>
                          <a:cxn ang="0">
                            <a:pos x="T0" y="T1"/>
                          </a:cxn>
                          <a:cxn ang="0">
                            <a:pos x="T2" y="T3"/>
                          </a:cxn>
                          <a:cxn ang="0">
                            <a:pos x="T4" y="T5"/>
                          </a:cxn>
                          <a:cxn ang="0">
                            <a:pos x="T6" y="T7"/>
                          </a:cxn>
                          <a:cxn ang="0">
                            <a:pos x="T8" y="T9"/>
                          </a:cxn>
                        </a:cxnLst>
                        <a:rect l="0" t="0" r="r" b="b"/>
                        <a:pathLst>
                          <a:path w="2256" h="1680">
                            <a:moveTo>
                              <a:pt x="2255" y="1679"/>
                            </a:moveTo>
                            <a:lnTo>
                              <a:pt x="0" y="1679"/>
                            </a:lnTo>
                            <a:lnTo>
                              <a:pt x="0" y="0"/>
                            </a:lnTo>
                            <a:lnTo>
                              <a:pt x="2255" y="0"/>
                            </a:lnTo>
                            <a:lnTo>
                              <a:pt x="2255" y="1679"/>
                            </a:lnTo>
                            <a:close/>
                          </a:path>
                        </a:pathLst>
                      </a:custGeom>
                      <a:noFill/>
                      <a:ln w="7442">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grpSp>
                    <wp:cNvPr id="458083781" name="Group 1617"/>
                    <wp:cNvGrpSpPr>
                      <a:grpSpLocks/>
                    </wp:cNvGrpSpPr>
                    <wp:grpSpPr bwMode="auto">
                      <a:xfrm>
                        <a:off x="5" y="66"/>
                        <a:ext cx="2256" cy="1619"/>
                        <a:chOff x="5" y="66"/>
                        <a:chExt cx="2256" cy="1619"/>
                      </a:xfrm>
                    </wp:grpSpPr>
                    <wp:wsp>
                      <wp:cNvPr id="1025450482" name="Freeform 1618"/>
                      <wp:cNvSpPr>
                        <a:spLocks/>
                      </wp:cNvSpPr>
                      <wp:spPr bwMode="auto">
                        <a:xfrm>
                          <a:off x="5" y="66"/>
                          <a:ext cx="2256" cy="1619"/>
                        </a:xfrm>
                        <a:custGeom>
                          <a:avLst/>
                          <a:gdLst>
                            <a:gd name="T0" fmla="*/ 1514 w 2256"/>
                            <a:gd name="T1" fmla="*/ 110 h 1619"/>
                            <a:gd name="T2" fmla="*/ 1506 w 2256"/>
                            <a:gd name="T3" fmla="*/ 67 h 1619"/>
                            <a:gd name="T4" fmla="*/ 1484 w 2256"/>
                            <a:gd name="T5" fmla="*/ 32 h 1619"/>
                            <a:gd name="T6" fmla="*/ 1452 w 2256"/>
                            <a:gd name="T7" fmla="*/ 8 h 1619"/>
                            <a:gd name="T8" fmla="*/ 1413 w 2256"/>
                            <a:gd name="T9" fmla="*/ 0 h 1619"/>
                            <a:gd name="T10" fmla="*/ 1373 w 2256"/>
                            <a:gd name="T11" fmla="*/ 8 h 1619"/>
                            <a:gd name="T12" fmla="*/ 1341 w 2256"/>
                            <a:gd name="T13" fmla="*/ 32 h 1619"/>
                            <a:gd name="T14" fmla="*/ 1319 w 2256"/>
                            <a:gd name="T15" fmla="*/ 67 h 1619"/>
                            <a:gd name="T16" fmla="*/ 1311 w 2256"/>
                            <a:gd name="T17" fmla="*/ 110 h 1619"/>
                            <a:gd name="T18" fmla="*/ 1319 w 2256"/>
                            <a:gd name="T19" fmla="*/ 153 h 1619"/>
                            <a:gd name="T20" fmla="*/ 1341 w 2256"/>
                            <a:gd name="T21" fmla="*/ 188 h 1619"/>
                            <a:gd name="T22" fmla="*/ 1373 w 2256"/>
                            <a:gd name="T23" fmla="*/ 211 h 1619"/>
                            <a:gd name="T24" fmla="*/ 1413 w 2256"/>
                            <a:gd name="T25" fmla="*/ 220 h 1619"/>
                            <a:gd name="T26" fmla="*/ 1452 w 2256"/>
                            <a:gd name="T27" fmla="*/ 211 h 1619"/>
                            <a:gd name="T28" fmla="*/ 1484 w 2256"/>
                            <a:gd name="T29" fmla="*/ 188 h 1619"/>
                            <a:gd name="T30" fmla="*/ 1506 w 2256"/>
                            <a:gd name="T31" fmla="*/ 153 h 1619"/>
                            <a:gd name="T32" fmla="*/ 1514 w 2256"/>
                            <a:gd name="T33" fmla="*/ 110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56" h="1619">
                              <a:moveTo>
                                <a:pt x="1514" y="110"/>
                              </a:moveTo>
                              <a:lnTo>
                                <a:pt x="1506" y="67"/>
                              </a:lnTo>
                              <a:lnTo>
                                <a:pt x="1484" y="32"/>
                              </a:lnTo>
                              <a:lnTo>
                                <a:pt x="1452" y="8"/>
                              </a:lnTo>
                              <a:lnTo>
                                <a:pt x="1413" y="0"/>
                              </a:lnTo>
                              <a:lnTo>
                                <a:pt x="1373" y="8"/>
                              </a:lnTo>
                              <a:lnTo>
                                <a:pt x="1341" y="32"/>
                              </a:lnTo>
                              <a:lnTo>
                                <a:pt x="1319" y="67"/>
                              </a:lnTo>
                              <a:lnTo>
                                <a:pt x="1311" y="110"/>
                              </a:lnTo>
                              <a:lnTo>
                                <a:pt x="1319" y="153"/>
                              </a:lnTo>
                              <a:lnTo>
                                <a:pt x="1341" y="188"/>
                              </a:lnTo>
                              <a:lnTo>
                                <a:pt x="1373" y="211"/>
                              </a:lnTo>
                              <a:lnTo>
                                <a:pt x="1413" y="220"/>
                              </a:lnTo>
                              <a:lnTo>
                                <a:pt x="1452" y="211"/>
                              </a:lnTo>
                              <a:lnTo>
                                <a:pt x="1484" y="188"/>
                              </a:lnTo>
                              <a:lnTo>
                                <a:pt x="1506" y="153"/>
                              </a:lnTo>
                              <a:lnTo>
                                <a:pt x="1514"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162348953" name="Freeform 1619"/>
                      <wp:cNvSpPr>
                        <a:spLocks/>
                      </wp:cNvSpPr>
                      <wp:spPr bwMode="auto">
                        <a:xfrm>
                          <a:off x="5" y="66"/>
                          <a:ext cx="2256" cy="1619"/>
                        </a:xfrm>
                        <a:custGeom>
                          <a:avLst/>
                          <a:gdLst>
                            <a:gd name="T0" fmla="*/ 1509 w 2256"/>
                            <a:gd name="T1" fmla="*/ 315 h 1619"/>
                            <a:gd name="T2" fmla="*/ 1484 w 2256"/>
                            <a:gd name="T3" fmla="*/ 268 h 1619"/>
                            <a:gd name="T4" fmla="*/ 1435 w 2256"/>
                            <a:gd name="T5" fmla="*/ 241 h 1619"/>
                            <a:gd name="T6" fmla="*/ 1366 w 2256"/>
                            <a:gd name="T7" fmla="*/ 263 h 1619"/>
                            <a:gd name="T8" fmla="*/ 1211 w 2256"/>
                            <a:gd name="T9" fmla="*/ 426 h 1619"/>
                            <a:gd name="T10" fmla="*/ 965 w 2256"/>
                            <a:gd name="T11" fmla="*/ 497 h 1619"/>
                            <a:gd name="T12" fmla="*/ 957 w 2256"/>
                            <a:gd name="T13" fmla="*/ 530 h 1619"/>
                            <a:gd name="T14" fmla="*/ 911 w 2256"/>
                            <a:gd name="T15" fmla="*/ 516 h 1619"/>
                            <a:gd name="T16" fmla="*/ 872 w 2256"/>
                            <a:gd name="T17" fmla="*/ 504 h 1619"/>
                            <a:gd name="T18" fmla="*/ 900 w 2256"/>
                            <a:gd name="T19" fmla="*/ 495 h 1619"/>
                            <a:gd name="T20" fmla="*/ 904 w 2256"/>
                            <a:gd name="T21" fmla="*/ 487 h 1619"/>
                            <a:gd name="T22" fmla="*/ 893 w 2256"/>
                            <a:gd name="T23" fmla="*/ 452 h 1619"/>
                            <a:gd name="T24" fmla="*/ 803 w 2256"/>
                            <a:gd name="T25" fmla="*/ 400 h 1619"/>
                            <a:gd name="T26" fmla="*/ 779 w 2256"/>
                            <a:gd name="T27" fmla="*/ 377 h 1619"/>
                            <a:gd name="T28" fmla="*/ 708 w 2256"/>
                            <a:gd name="T29" fmla="*/ 442 h 1619"/>
                            <a:gd name="T30" fmla="*/ 651 w 2256"/>
                            <a:gd name="T31" fmla="*/ 523 h 1619"/>
                            <a:gd name="T32" fmla="*/ 616 w 2256"/>
                            <a:gd name="T33" fmla="*/ 635 h 1619"/>
                            <a:gd name="T34" fmla="*/ 611 w 2256"/>
                            <a:gd name="T35" fmla="*/ 654 h 1619"/>
                            <a:gd name="T36" fmla="*/ 618 w 2256"/>
                            <a:gd name="T37" fmla="*/ 798 h 1619"/>
                            <a:gd name="T38" fmla="*/ 729 w 2256"/>
                            <a:gd name="T39" fmla="*/ 1066 h 1619"/>
                            <a:gd name="T40" fmla="*/ 739 w 2256"/>
                            <a:gd name="T41" fmla="*/ 836 h 1619"/>
                            <a:gd name="T42" fmla="*/ 735 w 2256"/>
                            <a:gd name="T43" fmla="*/ 730 h 1619"/>
                            <a:gd name="T44" fmla="*/ 730 w 2256"/>
                            <a:gd name="T45" fmla="*/ 685 h 1619"/>
                            <a:gd name="T46" fmla="*/ 729 w 2256"/>
                            <a:gd name="T47" fmla="*/ 651 h 1619"/>
                            <a:gd name="T48" fmla="*/ 748 w 2256"/>
                            <a:gd name="T49" fmla="*/ 594 h 1619"/>
                            <a:gd name="T50" fmla="*/ 786 w 2256"/>
                            <a:gd name="T51" fmla="*/ 543 h 1619"/>
                            <a:gd name="T52" fmla="*/ 818 w 2256"/>
                            <a:gd name="T53" fmla="*/ 516 h 1619"/>
                            <a:gd name="T54" fmla="*/ 939 w 2256"/>
                            <a:gd name="T55" fmla="*/ 566 h 1619"/>
                            <a:gd name="T56" fmla="*/ 957 w 2256"/>
                            <a:gd name="T57" fmla="*/ 532 h 1619"/>
                            <a:gd name="T58" fmla="*/ 971 w 2256"/>
                            <a:gd name="T59" fmla="*/ 562 h 1619"/>
                            <a:gd name="T60" fmla="*/ 1007 w 2256"/>
                            <a:gd name="T61" fmla="*/ 573 h 1619"/>
                            <a:gd name="T62" fmla="*/ 1257 w 2256"/>
                            <a:gd name="T63" fmla="*/ 511 h 1619"/>
                            <a:gd name="T64" fmla="*/ 1322 w 2256"/>
                            <a:gd name="T65" fmla="*/ 747 h 1619"/>
                            <a:gd name="T66" fmla="*/ 1077 w 2256"/>
                            <a:gd name="T67" fmla="*/ 758 h 1619"/>
                            <a:gd name="T68" fmla="*/ 1044 w 2256"/>
                            <a:gd name="T69" fmla="*/ 805 h 1619"/>
                            <a:gd name="T70" fmla="*/ 1041 w 2256"/>
                            <a:gd name="T71" fmla="*/ 1193 h 1619"/>
                            <a:gd name="T72" fmla="*/ 1031 w 2256"/>
                            <a:gd name="T73" fmla="*/ 1212 h 1619"/>
                            <a:gd name="T74" fmla="*/ 940 w 2256"/>
                            <a:gd name="T75" fmla="*/ 1257 h 1619"/>
                            <a:gd name="T76" fmla="*/ 931 w 2256"/>
                            <a:gd name="T77" fmla="*/ 1297 h 1619"/>
                            <a:gd name="T78" fmla="*/ 1150 w 2256"/>
                            <a:gd name="T79" fmla="*/ 891 h 1619"/>
                            <a:gd name="T80" fmla="*/ 1474 w 2256"/>
                            <a:gd name="T81" fmla="*/ 876 h 1619"/>
                            <a:gd name="T82" fmla="*/ 1515 w 2256"/>
                            <a:gd name="T83" fmla="*/ 795 h 1619"/>
                            <a:gd name="T84" fmla="*/ 1515 w 2256"/>
                            <a:gd name="T85" fmla="*/ 443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256" h="1619">
                              <a:moveTo>
                                <a:pt x="1515" y="359"/>
                              </a:moveTo>
                              <a:lnTo>
                                <a:pt x="1509" y="315"/>
                              </a:lnTo>
                              <a:lnTo>
                                <a:pt x="1497" y="285"/>
                              </a:lnTo>
                              <a:lnTo>
                                <a:pt x="1484" y="268"/>
                              </a:lnTo>
                              <a:lnTo>
                                <a:pt x="1478" y="262"/>
                              </a:lnTo>
                              <a:lnTo>
                                <a:pt x="1435" y="241"/>
                              </a:lnTo>
                              <a:lnTo>
                                <a:pt x="1395" y="247"/>
                              </a:lnTo>
                              <a:lnTo>
                                <a:pt x="1366" y="263"/>
                              </a:lnTo>
                              <a:lnTo>
                                <a:pt x="1354" y="272"/>
                              </a:lnTo>
                              <a:lnTo>
                                <a:pt x="1211" y="426"/>
                              </a:lnTo>
                              <a:lnTo>
                                <a:pt x="983" y="484"/>
                              </a:lnTo>
                              <a:lnTo>
                                <a:pt x="965" y="497"/>
                              </a:lnTo>
                              <a:lnTo>
                                <a:pt x="958" y="515"/>
                              </a:lnTo>
                              <a:lnTo>
                                <a:pt x="957" y="530"/>
                              </a:lnTo>
                              <a:lnTo>
                                <a:pt x="937" y="526"/>
                              </a:lnTo>
                              <a:lnTo>
                                <a:pt x="911" y="516"/>
                              </a:lnTo>
                              <a:lnTo>
                                <a:pt x="885" y="505"/>
                              </a:lnTo>
                              <a:lnTo>
                                <a:pt x="872" y="504"/>
                              </a:lnTo>
                              <a:lnTo>
                                <a:pt x="868" y="495"/>
                              </a:lnTo>
                              <a:lnTo>
                                <a:pt x="900" y="495"/>
                              </a:lnTo>
                              <a:lnTo>
                                <a:pt x="898" y="489"/>
                              </a:lnTo>
                              <a:lnTo>
                                <a:pt x="904" y="487"/>
                              </a:lnTo>
                              <a:lnTo>
                                <a:pt x="906" y="467"/>
                              </a:lnTo>
                              <a:lnTo>
                                <a:pt x="893" y="452"/>
                              </a:lnTo>
                              <a:lnTo>
                                <a:pt x="807" y="410"/>
                              </a:lnTo>
                              <a:lnTo>
                                <a:pt x="803" y="400"/>
                              </a:lnTo>
                              <a:lnTo>
                                <a:pt x="803" y="376"/>
                              </a:lnTo>
                              <a:lnTo>
                                <a:pt x="779" y="377"/>
                              </a:lnTo>
                              <a:lnTo>
                                <a:pt x="771" y="389"/>
                              </a:lnTo>
                              <a:lnTo>
                                <a:pt x="708" y="442"/>
                              </a:lnTo>
                              <a:lnTo>
                                <a:pt x="706" y="453"/>
                              </a:lnTo>
                              <a:lnTo>
                                <a:pt x="651" y="523"/>
                              </a:lnTo>
                              <a:lnTo>
                                <a:pt x="625" y="588"/>
                              </a:lnTo>
                              <a:lnTo>
                                <a:pt x="616" y="635"/>
                              </a:lnTo>
                              <a:lnTo>
                                <a:pt x="616" y="654"/>
                              </a:lnTo>
                              <a:lnTo>
                                <a:pt x="611" y="654"/>
                              </a:lnTo>
                              <a:lnTo>
                                <a:pt x="609" y="792"/>
                              </a:lnTo>
                              <a:lnTo>
                                <a:pt x="618" y="798"/>
                              </a:lnTo>
                              <a:lnTo>
                                <a:pt x="620" y="1045"/>
                              </a:lnTo>
                              <a:lnTo>
                                <a:pt x="729" y="1066"/>
                              </a:lnTo>
                              <a:lnTo>
                                <a:pt x="739" y="922"/>
                              </a:lnTo>
                              <a:lnTo>
                                <a:pt x="739" y="836"/>
                              </a:lnTo>
                              <a:lnTo>
                                <a:pt x="739" y="805"/>
                              </a:lnTo>
                              <a:lnTo>
                                <a:pt x="735" y="730"/>
                              </a:lnTo>
                              <a:lnTo>
                                <a:pt x="733" y="703"/>
                              </a:lnTo>
                              <a:lnTo>
                                <a:pt x="730" y="685"/>
                              </a:lnTo>
                              <a:lnTo>
                                <a:pt x="729" y="666"/>
                              </a:lnTo>
                              <a:lnTo>
                                <a:pt x="729" y="651"/>
                              </a:lnTo>
                              <a:lnTo>
                                <a:pt x="730" y="645"/>
                              </a:lnTo>
                              <a:lnTo>
                                <a:pt x="748" y="594"/>
                              </a:lnTo>
                              <a:lnTo>
                                <a:pt x="768" y="561"/>
                              </a:lnTo>
                              <a:lnTo>
                                <a:pt x="786" y="543"/>
                              </a:lnTo>
                              <a:lnTo>
                                <a:pt x="793" y="538"/>
                              </a:lnTo>
                              <a:lnTo>
                                <a:pt x="818" y="516"/>
                              </a:lnTo>
                              <a:lnTo>
                                <a:pt x="936" y="567"/>
                              </a:lnTo>
                              <a:lnTo>
                                <a:pt x="939" y="566"/>
                              </a:lnTo>
                              <a:lnTo>
                                <a:pt x="951" y="551"/>
                              </a:lnTo>
                              <a:lnTo>
                                <a:pt x="957" y="532"/>
                              </a:lnTo>
                              <a:lnTo>
                                <a:pt x="958" y="538"/>
                              </a:lnTo>
                              <a:lnTo>
                                <a:pt x="971" y="562"/>
                              </a:lnTo>
                              <a:lnTo>
                                <a:pt x="990" y="571"/>
                              </a:lnTo>
                              <a:lnTo>
                                <a:pt x="1007" y="573"/>
                              </a:lnTo>
                              <a:lnTo>
                                <a:pt x="1014" y="572"/>
                              </a:lnTo>
                              <a:lnTo>
                                <a:pt x="1257" y="511"/>
                              </a:lnTo>
                              <a:lnTo>
                                <a:pt x="1322" y="443"/>
                              </a:lnTo>
                              <a:lnTo>
                                <a:pt x="1322" y="747"/>
                              </a:lnTo>
                              <a:lnTo>
                                <a:pt x="1114" y="747"/>
                              </a:lnTo>
                              <a:lnTo>
                                <a:pt x="1077" y="758"/>
                              </a:lnTo>
                              <a:lnTo>
                                <a:pt x="1055" y="781"/>
                              </a:lnTo>
                              <a:lnTo>
                                <a:pt x="1044" y="805"/>
                              </a:lnTo>
                              <a:lnTo>
                                <a:pt x="1041" y="816"/>
                              </a:lnTo>
                              <a:lnTo>
                                <a:pt x="1041" y="1193"/>
                              </a:lnTo>
                              <a:lnTo>
                                <a:pt x="1039" y="1210"/>
                              </a:lnTo>
                              <a:lnTo>
                                <a:pt x="1031" y="1212"/>
                              </a:lnTo>
                              <a:lnTo>
                                <a:pt x="960" y="1248"/>
                              </a:lnTo>
                              <a:lnTo>
                                <a:pt x="940" y="1257"/>
                              </a:lnTo>
                              <a:lnTo>
                                <a:pt x="931" y="1264"/>
                              </a:lnTo>
                              <a:lnTo>
                                <a:pt x="931" y="1297"/>
                              </a:lnTo>
                              <a:lnTo>
                                <a:pt x="1150" y="1297"/>
                              </a:lnTo>
                              <a:lnTo>
                                <a:pt x="1150" y="891"/>
                              </a:lnTo>
                              <a:lnTo>
                                <a:pt x="1409" y="891"/>
                              </a:lnTo>
                              <a:lnTo>
                                <a:pt x="1474" y="876"/>
                              </a:lnTo>
                              <a:lnTo>
                                <a:pt x="1505" y="836"/>
                              </a:lnTo>
                              <a:lnTo>
                                <a:pt x="1515" y="795"/>
                              </a:lnTo>
                              <a:lnTo>
                                <a:pt x="1515" y="781"/>
                              </a:lnTo>
                              <a:lnTo>
                                <a:pt x="1515" y="443"/>
                              </a:lnTo>
                              <a:lnTo>
                                <a:pt x="1515" y="3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728330493" name="Freeform 1620"/>
                      <wp:cNvSpPr>
                        <a:spLocks/>
                      </wp:cNvSpPr>
                      <wp:spPr bwMode="auto">
                        <a:xfrm>
                          <a:off x="5" y="66"/>
                          <a:ext cx="2256" cy="1619"/>
                        </a:xfrm>
                        <a:custGeom>
                          <a:avLst/>
                          <a:gdLst>
                            <a:gd name="T0" fmla="*/ 1662 w 2256"/>
                            <a:gd name="T1" fmla="*/ 494 h 1619"/>
                            <a:gd name="T2" fmla="*/ 1655 w 2256"/>
                            <a:gd name="T3" fmla="*/ 457 h 1619"/>
                            <a:gd name="T4" fmla="*/ 1640 w 2256"/>
                            <a:gd name="T5" fmla="*/ 435 h 1619"/>
                            <a:gd name="T6" fmla="*/ 1624 w 2256"/>
                            <a:gd name="T7" fmla="*/ 426 h 1619"/>
                            <a:gd name="T8" fmla="*/ 1617 w 2256"/>
                            <a:gd name="T9" fmla="*/ 424 h 1619"/>
                            <a:gd name="T10" fmla="*/ 1582 w 2256"/>
                            <a:gd name="T11" fmla="*/ 431 h 1619"/>
                            <a:gd name="T12" fmla="*/ 1563 w 2256"/>
                            <a:gd name="T13" fmla="*/ 452 h 1619"/>
                            <a:gd name="T14" fmla="*/ 1556 w 2256"/>
                            <a:gd name="T15" fmla="*/ 474 h 1619"/>
                            <a:gd name="T16" fmla="*/ 1555 w 2256"/>
                            <a:gd name="T17" fmla="*/ 484 h 1619"/>
                            <a:gd name="T18" fmla="*/ 1514 w 2256"/>
                            <a:gd name="T19" fmla="*/ 905 h 1619"/>
                            <a:gd name="T20" fmla="*/ 1207 w 2256"/>
                            <a:gd name="T21" fmla="*/ 905 h 1619"/>
                            <a:gd name="T22" fmla="*/ 1180 w 2256"/>
                            <a:gd name="T23" fmla="*/ 919 h 1619"/>
                            <a:gd name="T24" fmla="*/ 1167 w 2256"/>
                            <a:gd name="T25" fmla="*/ 945 h 1619"/>
                            <a:gd name="T26" fmla="*/ 1162 w 2256"/>
                            <a:gd name="T27" fmla="*/ 970 h 1619"/>
                            <a:gd name="T28" fmla="*/ 1162 w 2256"/>
                            <a:gd name="T29" fmla="*/ 982 h 1619"/>
                            <a:gd name="T30" fmla="*/ 1170 w 2256"/>
                            <a:gd name="T31" fmla="*/ 1027 h 1619"/>
                            <a:gd name="T32" fmla="*/ 1186 w 2256"/>
                            <a:gd name="T33" fmla="*/ 1050 h 1619"/>
                            <a:gd name="T34" fmla="*/ 1202 w 2256"/>
                            <a:gd name="T35" fmla="*/ 1057 h 1619"/>
                            <a:gd name="T36" fmla="*/ 1209 w 2256"/>
                            <a:gd name="T37" fmla="*/ 1058 h 1619"/>
                            <a:gd name="T38" fmla="*/ 1564 w 2256"/>
                            <a:gd name="T39" fmla="*/ 1058 h 1619"/>
                            <a:gd name="T40" fmla="*/ 1591 w 2256"/>
                            <a:gd name="T41" fmla="*/ 1050 h 1619"/>
                            <a:gd name="T42" fmla="*/ 1605 w 2256"/>
                            <a:gd name="T43" fmla="*/ 1035 h 1619"/>
                            <a:gd name="T44" fmla="*/ 1610 w 2256"/>
                            <a:gd name="T45" fmla="*/ 1020 h 1619"/>
                            <a:gd name="T46" fmla="*/ 1611 w 2256"/>
                            <a:gd name="T47" fmla="*/ 1013 h 1619"/>
                            <a:gd name="T48" fmla="*/ 1662 w 2256"/>
                            <a:gd name="T49" fmla="*/ 494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56" h="1619">
                              <a:moveTo>
                                <a:pt x="1662" y="494"/>
                              </a:moveTo>
                              <a:lnTo>
                                <a:pt x="1655" y="457"/>
                              </a:lnTo>
                              <a:lnTo>
                                <a:pt x="1640" y="435"/>
                              </a:lnTo>
                              <a:lnTo>
                                <a:pt x="1624" y="426"/>
                              </a:lnTo>
                              <a:lnTo>
                                <a:pt x="1617" y="424"/>
                              </a:lnTo>
                              <a:lnTo>
                                <a:pt x="1582" y="431"/>
                              </a:lnTo>
                              <a:lnTo>
                                <a:pt x="1563" y="452"/>
                              </a:lnTo>
                              <a:lnTo>
                                <a:pt x="1556" y="474"/>
                              </a:lnTo>
                              <a:lnTo>
                                <a:pt x="1555" y="484"/>
                              </a:lnTo>
                              <a:lnTo>
                                <a:pt x="1514" y="905"/>
                              </a:lnTo>
                              <a:lnTo>
                                <a:pt x="1207" y="905"/>
                              </a:lnTo>
                              <a:lnTo>
                                <a:pt x="1180" y="919"/>
                              </a:lnTo>
                              <a:lnTo>
                                <a:pt x="1167" y="945"/>
                              </a:lnTo>
                              <a:lnTo>
                                <a:pt x="1162" y="970"/>
                              </a:lnTo>
                              <a:lnTo>
                                <a:pt x="1162" y="982"/>
                              </a:lnTo>
                              <a:lnTo>
                                <a:pt x="1170" y="1027"/>
                              </a:lnTo>
                              <a:lnTo>
                                <a:pt x="1186" y="1050"/>
                              </a:lnTo>
                              <a:lnTo>
                                <a:pt x="1202" y="1057"/>
                              </a:lnTo>
                              <a:lnTo>
                                <a:pt x="1209" y="1058"/>
                              </a:lnTo>
                              <a:lnTo>
                                <a:pt x="1564" y="1058"/>
                              </a:lnTo>
                              <a:lnTo>
                                <a:pt x="1591" y="1050"/>
                              </a:lnTo>
                              <a:lnTo>
                                <a:pt x="1605" y="1035"/>
                              </a:lnTo>
                              <a:lnTo>
                                <a:pt x="1610" y="1020"/>
                              </a:lnTo>
                              <a:lnTo>
                                <a:pt x="1611" y="1013"/>
                              </a:lnTo>
                              <a:lnTo>
                                <a:pt x="1662" y="4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72039329" name="Freeform 1621"/>
                      <wp:cNvSpPr>
                        <a:spLocks/>
                      </wp:cNvSpPr>
                      <wp:spPr bwMode="auto">
                        <a:xfrm>
                          <a:off x="5" y="66"/>
                          <a:ext cx="2256" cy="1619"/>
                        </a:xfrm>
                        <a:custGeom>
                          <a:avLst/>
                          <a:gdLst>
                            <a:gd name="T0" fmla="*/ 1737 w 2256"/>
                            <a:gd name="T1" fmla="*/ 1122 h 1619"/>
                            <a:gd name="T2" fmla="*/ 1721 w 2256"/>
                            <a:gd name="T3" fmla="*/ 1104 h 1619"/>
                            <a:gd name="T4" fmla="*/ 1691 w 2256"/>
                            <a:gd name="T5" fmla="*/ 1081 h 1619"/>
                            <a:gd name="T6" fmla="*/ 1674 w 2256"/>
                            <a:gd name="T7" fmla="*/ 1070 h 1619"/>
                            <a:gd name="T8" fmla="*/ 1390 w 2256"/>
                            <a:gd name="T9" fmla="*/ 1096 h 1619"/>
                            <a:gd name="T10" fmla="*/ 1262 w 2256"/>
                            <a:gd name="T11" fmla="*/ 1133 h 1619"/>
                            <a:gd name="T12" fmla="*/ 1197 w 2256"/>
                            <a:gd name="T13" fmla="*/ 1190 h 1619"/>
                            <a:gd name="T14" fmla="*/ 1187 w 2256"/>
                            <a:gd name="T15" fmla="*/ 1220 h 1619"/>
                            <a:gd name="T16" fmla="*/ 1180 w 2256"/>
                            <a:gd name="T17" fmla="*/ 1282 h 1619"/>
                            <a:gd name="T18" fmla="*/ 873 w 2256"/>
                            <a:gd name="T19" fmla="*/ 1338 h 1619"/>
                            <a:gd name="T20" fmla="*/ 859 w 2256"/>
                            <a:gd name="T21" fmla="*/ 1333 h 1619"/>
                            <a:gd name="T22" fmla="*/ 821 w 2256"/>
                            <a:gd name="T23" fmla="*/ 1253 h 1619"/>
                            <a:gd name="T24" fmla="*/ 782 w 2256"/>
                            <a:gd name="T25" fmla="*/ 1180 h 1619"/>
                            <a:gd name="T26" fmla="*/ 736 w 2256"/>
                            <a:gd name="T27" fmla="*/ 1098 h 1619"/>
                            <a:gd name="T28" fmla="*/ 729 w 2256"/>
                            <a:gd name="T29" fmla="*/ 1084 h 1619"/>
                            <a:gd name="T30" fmla="*/ 710 w 2256"/>
                            <a:gd name="T31" fmla="*/ 1084 h 1619"/>
                            <a:gd name="T32" fmla="*/ 574 w 2256"/>
                            <a:gd name="T33" fmla="*/ 1059 h 1619"/>
                            <a:gd name="T34" fmla="*/ 529 w 2256"/>
                            <a:gd name="T35" fmla="*/ 1067 h 1619"/>
                            <a:gd name="T36" fmla="*/ 489 w 2256"/>
                            <a:gd name="T37" fmla="*/ 1100 h 1619"/>
                            <a:gd name="T38" fmla="*/ 450 w 2256"/>
                            <a:gd name="T39" fmla="*/ 1161 h 1619"/>
                            <a:gd name="T40" fmla="*/ 434 w 2256"/>
                            <a:gd name="T41" fmla="*/ 1209 h 1619"/>
                            <a:gd name="T42" fmla="*/ 430 w 2256"/>
                            <a:gd name="T43" fmla="*/ 1248 h 1619"/>
                            <a:gd name="T44" fmla="*/ 430 w 2256"/>
                            <a:gd name="T45" fmla="*/ 1262 h 1619"/>
                            <a:gd name="T46" fmla="*/ 445 w 2256"/>
                            <a:gd name="T47" fmla="*/ 1315 h 1619"/>
                            <a:gd name="T48" fmla="*/ 455 w 2256"/>
                            <a:gd name="T49" fmla="*/ 1322 h 1619"/>
                            <a:gd name="T50" fmla="*/ 468 w 2256"/>
                            <a:gd name="T51" fmla="*/ 1310 h 1619"/>
                            <a:gd name="T52" fmla="*/ 515 w 2256"/>
                            <a:gd name="T53" fmla="*/ 1239 h 1619"/>
                            <a:gd name="T54" fmla="*/ 539 w 2256"/>
                            <a:gd name="T55" fmla="*/ 1217 h 1619"/>
                            <a:gd name="T56" fmla="*/ 642 w 2256"/>
                            <a:gd name="T57" fmla="*/ 1182 h 1619"/>
                            <a:gd name="T58" fmla="*/ 692 w 2256"/>
                            <a:gd name="T59" fmla="*/ 1187 h 1619"/>
                            <a:gd name="T60" fmla="*/ 786 w 2256"/>
                            <a:gd name="T61" fmla="*/ 1280 h 1619"/>
                            <a:gd name="T62" fmla="*/ 819 w 2256"/>
                            <a:gd name="T63" fmla="*/ 1360 h 1619"/>
                            <a:gd name="T64" fmla="*/ 842 w 2256"/>
                            <a:gd name="T65" fmla="*/ 1384 h 1619"/>
                            <a:gd name="T66" fmla="*/ 858 w 2256"/>
                            <a:gd name="T67" fmla="*/ 1387 h 1619"/>
                            <a:gd name="T68" fmla="*/ 1222 w 2256"/>
                            <a:gd name="T69" fmla="*/ 1394 h 1619"/>
                            <a:gd name="T70" fmla="*/ 1326 w 2256"/>
                            <a:gd name="T71" fmla="*/ 1387 h 1619"/>
                            <a:gd name="T72" fmla="*/ 1394 w 2256"/>
                            <a:gd name="T73" fmla="*/ 1370 h 1619"/>
                            <a:gd name="T74" fmla="*/ 1414 w 2256"/>
                            <a:gd name="T75" fmla="*/ 1339 h 1619"/>
                            <a:gd name="T76" fmla="*/ 1423 w 2256"/>
                            <a:gd name="T77" fmla="*/ 1312 h 1619"/>
                            <a:gd name="T78" fmla="*/ 1514 w 2256"/>
                            <a:gd name="T79" fmla="*/ 1180 h 1619"/>
                            <a:gd name="T80" fmla="*/ 1592 w 2256"/>
                            <a:gd name="T81" fmla="*/ 1154 h 1619"/>
                            <a:gd name="T82" fmla="*/ 1695 w 2256"/>
                            <a:gd name="T83" fmla="*/ 1148 h 1619"/>
                            <a:gd name="T84" fmla="*/ 1741 w 2256"/>
                            <a:gd name="T85" fmla="*/ 1152 h 1619"/>
                            <a:gd name="T86" fmla="*/ 1745 w 2256"/>
                            <a:gd name="T87" fmla="*/ 1137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56" h="1619">
                              <a:moveTo>
                                <a:pt x="1745" y="1137"/>
                              </a:moveTo>
                              <a:lnTo>
                                <a:pt x="1737" y="1122"/>
                              </a:lnTo>
                              <a:lnTo>
                                <a:pt x="1726" y="1109"/>
                              </a:lnTo>
                              <a:lnTo>
                                <a:pt x="1721" y="1104"/>
                              </a:lnTo>
                              <a:lnTo>
                                <a:pt x="1706" y="1092"/>
                              </a:lnTo>
                              <a:lnTo>
                                <a:pt x="1691" y="1081"/>
                              </a:lnTo>
                              <a:lnTo>
                                <a:pt x="1679" y="1073"/>
                              </a:lnTo>
                              <a:lnTo>
                                <a:pt x="1674" y="1070"/>
                              </a:lnTo>
                              <a:lnTo>
                                <a:pt x="1521" y="1074"/>
                              </a:lnTo>
                              <a:lnTo>
                                <a:pt x="1390" y="1096"/>
                              </a:lnTo>
                              <a:lnTo>
                                <a:pt x="1297" y="1121"/>
                              </a:lnTo>
                              <a:lnTo>
                                <a:pt x="1262" y="1133"/>
                              </a:lnTo>
                              <a:lnTo>
                                <a:pt x="1220" y="1162"/>
                              </a:lnTo>
                              <a:lnTo>
                                <a:pt x="1197" y="1190"/>
                              </a:lnTo>
                              <a:lnTo>
                                <a:pt x="1188" y="1211"/>
                              </a:lnTo>
                              <a:lnTo>
                                <a:pt x="1187" y="1220"/>
                              </a:lnTo>
                              <a:lnTo>
                                <a:pt x="1187" y="1279"/>
                              </a:lnTo>
                              <a:lnTo>
                                <a:pt x="1180" y="1282"/>
                              </a:lnTo>
                              <a:lnTo>
                                <a:pt x="1181" y="1338"/>
                              </a:lnTo>
                              <a:lnTo>
                                <a:pt x="873" y="1338"/>
                              </a:lnTo>
                              <a:lnTo>
                                <a:pt x="862" y="1339"/>
                              </a:lnTo>
                              <a:lnTo>
                                <a:pt x="859" y="1333"/>
                              </a:lnTo>
                              <a:lnTo>
                                <a:pt x="853" y="1322"/>
                              </a:lnTo>
                              <a:lnTo>
                                <a:pt x="821" y="1253"/>
                              </a:lnTo>
                              <a:lnTo>
                                <a:pt x="783" y="1182"/>
                              </a:lnTo>
                              <a:lnTo>
                                <a:pt x="782" y="1180"/>
                              </a:lnTo>
                              <a:lnTo>
                                <a:pt x="749" y="1121"/>
                              </a:lnTo>
                              <a:lnTo>
                                <a:pt x="736" y="1098"/>
                              </a:lnTo>
                              <a:lnTo>
                                <a:pt x="729" y="1084"/>
                              </a:lnTo>
                              <a:lnTo>
                                <a:pt x="719" y="1084"/>
                              </a:lnTo>
                              <a:lnTo>
                                <a:pt x="710" y="1084"/>
                              </a:lnTo>
                              <a:lnTo>
                                <a:pt x="574" y="1059"/>
                              </a:lnTo>
                              <a:lnTo>
                                <a:pt x="549" y="1062"/>
                              </a:lnTo>
                              <a:lnTo>
                                <a:pt x="529" y="1067"/>
                              </a:lnTo>
                              <a:lnTo>
                                <a:pt x="521" y="1070"/>
                              </a:lnTo>
                              <a:lnTo>
                                <a:pt x="489" y="1100"/>
                              </a:lnTo>
                              <a:lnTo>
                                <a:pt x="465" y="1133"/>
                              </a:lnTo>
                              <a:lnTo>
                                <a:pt x="450" y="1161"/>
                              </a:lnTo>
                              <a:lnTo>
                                <a:pt x="444" y="1172"/>
                              </a:lnTo>
                              <a:lnTo>
                                <a:pt x="434" y="1209"/>
                              </a:lnTo>
                              <a:lnTo>
                                <a:pt x="430" y="1237"/>
                              </a:lnTo>
                              <a:lnTo>
                                <a:pt x="430" y="1248"/>
                              </a:lnTo>
                              <a:lnTo>
                                <a:pt x="430" y="1257"/>
                              </a:lnTo>
                              <a:lnTo>
                                <a:pt x="430" y="1262"/>
                              </a:lnTo>
                              <a:lnTo>
                                <a:pt x="437" y="1297"/>
                              </a:lnTo>
                              <a:lnTo>
                                <a:pt x="445" y="1315"/>
                              </a:lnTo>
                              <a:lnTo>
                                <a:pt x="452" y="1322"/>
                              </a:lnTo>
                              <a:lnTo>
                                <a:pt x="455" y="1322"/>
                              </a:lnTo>
                              <a:lnTo>
                                <a:pt x="464" y="1334"/>
                              </a:lnTo>
                              <a:lnTo>
                                <a:pt x="468" y="1310"/>
                              </a:lnTo>
                              <a:lnTo>
                                <a:pt x="492" y="1268"/>
                              </a:lnTo>
                              <a:lnTo>
                                <a:pt x="515" y="1239"/>
                              </a:lnTo>
                              <a:lnTo>
                                <a:pt x="532" y="1223"/>
                              </a:lnTo>
                              <a:lnTo>
                                <a:pt x="539" y="1217"/>
                              </a:lnTo>
                              <a:lnTo>
                                <a:pt x="592" y="1190"/>
                              </a:lnTo>
                              <a:lnTo>
                                <a:pt x="642" y="1182"/>
                              </a:lnTo>
                              <a:lnTo>
                                <a:pt x="678" y="1184"/>
                              </a:lnTo>
                              <a:lnTo>
                                <a:pt x="692" y="1187"/>
                              </a:lnTo>
                              <a:lnTo>
                                <a:pt x="746" y="1221"/>
                              </a:lnTo>
                              <a:lnTo>
                                <a:pt x="786" y="1280"/>
                              </a:lnTo>
                              <a:lnTo>
                                <a:pt x="810" y="1335"/>
                              </a:lnTo>
                              <a:lnTo>
                                <a:pt x="819" y="1360"/>
                              </a:lnTo>
                              <a:lnTo>
                                <a:pt x="829" y="1376"/>
                              </a:lnTo>
                              <a:lnTo>
                                <a:pt x="842" y="1384"/>
                              </a:lnTo>
                              <a:lnTo>
                                <a:pt x="853" y="1386"/>
                              </a:lnTo>
                              <a:lnTo>
                                <a:pt x="858" y="1387"/>
                              </a:lnTo>
                              <a:lnTo>
                                <a:pt x="858" y="1394"/>
                              </a:lnTo>
                              <a:lnTo>
                                <a:pt x="1222" y="1394"/>
                              </a:lnTo>
                              <a:lnTo>
                                <a:pt x="1221" y="1387"/>
                              </a:lnTo>
                              <a:lnTo>
                                <a:pt x="1326" y="1387"/>
                              </a:lnTo>
                              <a:lnTo>
                                <a:pt x="1366" y="1380"/>
                              </a:lnTo>
                              <a:lnTo>
                                <a:pt x="1394" y="1370"/>
                              </a:lnTo>
                              <a:lnTo>
                                <a:pt x="1411" y="1347"/>
                              </a:lnTo>
                              <a:lnTo>
                                <a:pt x="1414" y="1339"/>
                              </a:lnTo>
                              <a:lnTo>
                                <a:pt x="1420" y="1323"/>
                              </a:lnTo>
                              <a:lnTo>
                                <a:pt x="1423" y="1312"/>
                              </a:lnTo>
                              <a:lnTo>
                                <a:pt x="1457" y="1227"/>
                              </a:lnTo>
                              <a:lnTo>
                                <a:pt x="1514" y="1180"/>
                              </a:lnTo>
                              <a:lnTo>
                                <a:pt x="1568" y="1159"/>
                              </a:lnTo>
                              <a:lnTo>
                                <a:pt x="1592" y="1154"/>
                              </a:lnTo>
                              <a:lnTo>
                                <a:pt x="1647" y="1148"/>
                              </a:lnTo>
                              <a:lnTo>
                                <a:pt x="1695" y="1148"/>
                              </a:lnTo>
                              <a:lnTo>
                                <a:pt x="1728" y="1150"/>
                              </a:lnTo>
                              <a:lnTo>
                                <a:pt x="1741" y="1152"/>
                              </a:lnTo>
                              <a:lnTo>
                                <a:pt x="1742" y="1148"/>
                              </a:lnTo>
                              <a:lnTo>
                                <a:pt x="1745" y="11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273493302" name="Freeform 1622"/>
                      <wp:cNvSpPr>
                        <a:spLocks/>
                      </wp:cNvSpPr>
                      <wp:spPr bwMode="auto">
                        <a:xfrm>
                          <a:off x="5" y="66"/>
                          <a:ext cx="2256" cy="1619"/>
                        </a:xfrm>
                        <a:custGeom>
                          <a:avLst/>
                          <a:gdLst>
                            <a:gd name="T0" fmla="*/ 2255 w 2256"/>
                            <a:gd name="T1" fmla="*/ 1561 h 1619"/>
                            <a:gd name="T2" fmla="*/ 1613 w 2256"/>
                            <a:gd name="T3" fmla="*/ 1561 h 1619"/>
                            <a:gd name="T4" fmla="*/ 1667 w 2256"/>
                            <a:gd name="T5" fmla="*/ 1549 h 1619"/>
                            <a:gd name="T6" fmla="*/ 1719 w 2256"/>
                            <a:gd name="T7" fmla="*/ 1511 h 1619"/>
                            <a:gd name="T8" fmla="*/ 1754 w 2256"/>
                            <a:gd name="T9" fmla="*/ 1454 h 1619"/>
                            <a:gd name="T10" fmla="*/ 1767 w 2256"/>
                            <a:gd name="T11" fmla="*/ 1385 h 1619"/>
                            <a:gd name="T12" fmla="*/ 1754 w 2256"/>
                            <a:gd name="T13" fmla="*/ 1316 h 1619"/>
                            <a:gd name="T14" fmla="*/ 1719 w 2256"/>
                            <a:gd name="T15" fmla="*/ 1259 h 1619"/>
                            <a:gd name="T16" fmla="*/ 1667 w 2256"/>
                            <a:gd name="T17" fmla="*/ 1221 h 1619"/>
                            <a:gd name="T18" fmla="*/ 1603 w 2256"/>
                            <a:gd name="T19" fmla="*/ 1207 h 1619"/>
                            <a:gd name="T20" fmla="*/ 1539 w 2256"/>
                            <a:gd name="T21" fmla="*/ 1221 h 1619"/>
                            <a:gd name="T22" fmla="*/ 1487 w 2256"/>
                            <a:gd name="T23" fmla="*/ 1259 h 1619"/>
                            <a:gd name="T24" fmla="*/ 1452 w 2256"/>
                            <a:gd name="T25" fmla="*/ 1316 h 1619"/>
                            <a:gd name="T26" fmla="*/ 1439 w 2256"/>
                            <a:gd name="T27" fmla="*/ 1385 h 1619"/>
                            <a:gd name="T28" fmla="*/ 1452 w 2256"/>
                            <a:gd name="T29" fmla="*/ 1454 h 1619"/>
                            <a:gd name="T30" fmla="*/ 1487 w 2256"/>
                            <a:gd name="T31" fmla="*/ 1511 h 1619"/>
                            <a:gd name="T32" fmla="*/ 1539 w 2256"/>
                            <a:gd name="T33" fmla="*/ 1549 h 1619"/>
                            <a:gd name="T34" fmla="*/ 1593 w 2256"/>
                            <a:gd name="T35" fmla="*/ 1561 h 1619"/>
                            <a:gd name="T36" fmla="*/ 643 w 2256"/>
                            <a:gd name="T37" fmla="*/ 1561 h 1619"/>
                            <a:gd name="T38" fmla="*/ 693 w 2256"/>
                            <a:gd name="T39" fmla="*/ 1550 h 1619"/>
                            <a:gd name="T40" fmla="*/ 742 w 2256"/>
                            <a:gd name="T41" fmla="*/ 1514 h 1619"/>
                            <a:gd name="T42" fmla="*/ 775 w 2256"/>
                            <a:gd name="T43" fmla="*/ 1461 h 1619"/>
                            <a:gd name="T44" fmla="*/ 788 w 2256"/>
                            <a:gd name="T45" fmla="*/ 1395 h 1619"/>
                            <a:gd name="T46" fmla="*/ 775 w 2256"/>
                            <a:gd name="T47" fmla="*/ 1330 h 1619"/>
                            <a:gd name="T48" fmla="*/ 742 w 2256"/>
                            <a:gd name="T49" fmla="*/ 1276 h 1619"/>
                            <a:gd name="T50" fmla="*/ 693 w 2256"/>
                            <a:gd name="T51" fmla="*/ 1240 h 1619"/>
                            <a:gd name="T52" fmla="*/ 633 w 2256"/>
                            <a:gd name="T53" fmla="*/ 1227 h 1619"/>
                            <a:gd name="T54" fmla="*/ 573 w 2256"/>
                            <a:gd name="T55" fmla="*/ 1240 h 1619"/>
                            <a:gd name="T56" fmla="*/ 524 w 2256"/>
                            <a:gd name="T57" fmla="*/ 1276 h 1619"/>
                            <a:gd name="T58" fmla="*/ 491 w 2256"/>
                            <a:gd name="T59" fmla="*/ 1330 h 1619"/>
                            <a:gd name="T60" fmla="*/ 479 w 2256"/>
                            <a:gd name="T61" fmla="*/ 1395 h 1619"/>
                            <a:gd name="T62" fmla="*/ 491 w 2256"/>
                            <a:gd name="T63" fmla="*/ 1461 h 1619"/>
                            <a:gd name="T64" fmla="*/ 524 w 2256"/>
                            <a:gd name="T65" fmla="*/ 1514 h 1619"/>
                            <a:gd name="T66" fmla="*/ 573 w 2256"/>
                            <a:gd name="T67" fmla="*/ 1550 h 1619"/>
                            <a:gd name="T68" fmla="*/ 623 w 2256"/>
                            <a:gd name="T69" fmla="*/ 1561 h 1619"/>
                            <a:gd name="T70" fmla="*/ 0 w 2256"/>
                            <a:gd name="T71" fmla="*/ 1561 h 1619"/>
                            <a:gd name="T72" fmla="*/ 0 w 2256"/>
                            <a:gd name="T73" fmla="*/ 1618 h 1619"/>
                            <a:gd name="T74" fmla="*/ 2255 w 2256"/>
                            <a:gd name="T75" fmla="*/ 1618 h 1619"/>
                            <a:gd name="T76" fmla="*/ 2255 w 2256"/>
                            <a:gd name="T77" fmla="*/ 1561 h 1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56" h="1619">
                              <a:moveTo>
                                <a:pt x="2255" y="1561"/>
                              </a:moveTo>
                              <a:lnTo>
                                <a:pt x="1613" y="1561"/>
                              </a:lnTo>
                              <a:lnTo>
                                <a:pt x="1667" y="1549"/>
                              </a:lnTo>
                              <a:lnTo>
                                <a:pt x="1719" y="1511"/>
                              </a:lnTo>
                              <a:lnTo>
                                <a:pt x="1754" y="1454"/>
                              </a:lnTo>
                              <a:lnTo>
                                <a:pt x="1767" y="1385"/>
                              </a:lnTo>
                              <a:lnTo>
                                <a:pt x="1754" y="1316"/>
                              </a:lnTo>
                              <a:lnTo>
                                <a:pt x="1719" y="1259"/>
                              </a:lnTo>
                              <a:lnTo>
                                <a:pt x="1667" y="1221"/>
                              </a:lnTo>
                              <a:lnTo>
                                <a:pt x="1603" y="1207"/>
                              </a:lnTo>
                              <a:lnTo>
                                <a:pt x="1539" y="1221"/>
                              </a:lnTo>
                              <a:lnTo>
                                <a:pt x="1487" y="1259"/>
                              </a:lnTo>
                              <a:lnTo>
                                <a:pt x="1452" y="1316"/>
                              </a:lnTo>
                              <a:lnTo>
                                <a:pt x="1439" y="1385"/>
                              </a:lnTo>
                              <a:lnTo>
                                <a:pt x="1452" y="1454"/>
                              </a:lnTo>
                              <a:lnTo>
                                <a:pt x="1487" y="1511"/>
                              </a:lnTo>
                              <a:lnTo>
                                <a:pt x="1539" y="1549"/>
                              </a:lnTo>
                              <a:lnTo>
                                <a:pt x="1593" y="1561"/>
                              </a:lnTo>
                              <a:lnTo>
                                <a:pt x="643" y="1561"/>
                              </a:lnTo>
                              <a:lnTo>
                                <a:pt x="693" y="1550"/>
                              </a:lnTo>
                              <a:lnTo>
                                <a:pt x="742" y="1514"/>
                              </a:lnTo>
                              <a:lnTo>
                                <a:pt x="775" y="1461"/>
                              </a:lnTo>
                              <a:lnTo>
                                <a:pt x="788" y="1395"/>
                              </a:lnTo>
                              <a:lnTo>
                                <a:pt x="775" y="1330"/>
                              </a:lnTo>
                              <a:lnTo>
                                <a:pt x="742" y="1276"/>
                              </a:lnTo>
                              <a:lnTo>
                                <a:pt x="693" y="1240"/>
                              </a:lnTo>
                              <a:lnTo>
                                <a:pt x="633" y="1227"/>
                              </a:lnTo>
                              <a:lnTo>
                                <a:pt x="573" y="1240"/>
                              </a:lnTo>
                              <a:lnTo>
                                <a:pt x="524" y="1276"/>
                              </a:lnTo>
                              <a:lnTo>
                                <a:pt x="491" y="1330"/>
                              </a:lnTo>
                              <a:lnTo>
                                <a:pt x="479" y="1395"/>
                              </a:lnTo>
                              <a:lnTo>
                                <a:pt x="491" y="1461"/>
                              </a:lnTo>
                              <a:lnTo>
                                <a:pt x="524" y="1514"/>
                              </a:lnTo>
                              <a:lnTo>
                                <a:pt x="573" y="1550"/>
                              </a:lnTo>
                              <a:lnTo>
                                <a:pt x="623" y="1561"/>
                              </a:lnTo>
                              <a:lnTo>
                                <a:pt x="0" y="1561"/>
                              </a:lnTo>
                              <a:lnTo>
                                <a:pt x="0" y="1618"/>
                              </a:lnTo>
                              <a:lnTo>
                                <a:pt x="2255" y="1618"/>
                              </a:lnTo>
                              <a:lnTo>
                                <a:pt x="2255" y="15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gp>
              </a:graphicData>
            </a:graphic>
          </wp:inline>
        </w:drawing>
      </w:r>
      <w:r w:rsidR="00000000" w:rsidRPr="00DF0BB1">
        <w:rPr>
          <w:rFonts w:ascii="Times New Roman" w:hAnsi="Times New Roman" w:cs="Times New Roman"/>
          <w:spacing w:val="120"/>
          <w:position w:val="1"/>
          <w:sz w:val="16"/>
          <w:szCs w:val="16"/>
        </w:rPr>
        <w:t xml:space="preserve"> </w:t>
      </w:r>
      <w:r w:rsidRPr="00DF0BB1">
        <w:rPr>
          <w:noProof/>
          <w:spacing w:val="120"/>
          <w:position w:val="1"/>
          <w:sz w:val="16"/>
          <w:szCs w:val="16"/>
        </w:rPr>
        <w:drawing>
          <wp:inline distT="0" distB="0" distL="0" distR="0" wp14:anchorId="6129EE5C" wp14:editId="0365E69F">
            <wp:extent cx="1440180" cy="1074420"/>
            <wp:effectExtent l="9525" t="8255" r="7620" b="3175"/>
            <wp:docPr id="1102981730" name="Group 162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440180" cy="1074420"/>
                      <a:chOff x="0" y="0"/>
                      <a:chExt cx="2268" cy="1692"/>
                    </a:xfrm>
                  </wp:grpSpPr>
                  <wp:wsp>
                    <wp:cNvPr id="1502524326" name="Freeform 1624"/>
                    <wp:cNvSpPr>
                      <a:spLocks/>
                    </wp:cNvSpPr>
                    <wp:spPr bwMode="auto">
                      <a:xfrm>
                        <a:off x="5" y="5"/>
                        <a:ext cx="2256" cy="1680"/>
                      </a:xfrm>
                      <a:custGeom>
                        <a:avLst/>
                        <a:gdLst>
                          <a:gd name="T0" fmla="*/ 2255 w 2256"/>
                          <a:gd name="T1" fmla="*/ 1679 h 1680"/>
                          <a:gd name="T2" fmla="*/ 0 w 2256"/>
                          <a:gd name="T3" fmla="*/ 1679 h 1680"/>
                          <a:gd name="T4" fmla="*/ 0 w 2256"/>
                          <a:gd name="T5" fmla="*/ 0 h 1680"/>
                          <a:gd name="T6" fmla="*/ 2255 w 2256"/>
                          <a:gd name="T7" fmla="*/ 0 h 1680"/>
                          <a:gd name="T8" fmla="*/ 2255 w 2256"/>
                          <a:gd name="T9" fmla="*/ 1679 h 1680"/>
                        </a:gdLst>
                        <a:ahLst/>
                        <a:cxnLst>
                          <a:cxn ang="0">
                            <a:pos x="T0" y="T1"/>
                          </a:cxn>
                          <a:cxn ang="0">
                            <a:pos x="T2" y="T3"/>
                          </a:cxn>
                          <a:cxn ang="0">
                            <a:pos x="T4" y="T5"/>
                          </a:cxn>
                          <a:cxn ang="0">
                            <a:pos x="T6" y="T7"/>
                          </a:cxn>
                          <a:cxn ang="0">
                            <a:pos x="T8" y="T9"/>
                          </a:cxn>
                        </a:cxnLst>
                        <a:rect l="0" t="0" r="r" b="b"/>
                        <a:pathLst>
                          <a:path w="2256" h="1680">
                            <a:moveTo>
                              <a:pt x="2255" y="1679"/>
                            </a:moveTo>
                            <a:lnTo>
                              <a:pt x="0" y="1679"/>
                            </a:lnTo>
                            <a:lnTo>
                              <a:pt x="0" y="0"/>
                            </a:lnTo>
                            <a:lnTo>
                              <a:pt x="2255" y="0"/>
                            </a:lnTo>
                            <a:lnTo>
                              <a:pt x="2255" y="1679"/>
                            </a:lnTo>
                            <a:close/>
                          </a:path>
                        </a:pathLst>
                      </a:custGeom>
                      <a:noFill/>
                      <a:ln w="7442">
                        <a:solidFill>
                          <a:srgbClr val="231F20"/>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grpSp>
                    <wp:cNvPr id="328256675" name="Group 1625"/>
                    <wp:cNvGrpSpPr>
                      <a:grpSpLocks/>
                    </wp:cNvGrpSpPr>
                    <wp:grpSpPr bwMode="auto">
                      <a:xfrm>
                        <a:off x="53" y="63"/>
                        <a:ext cx="1697" cy="1581"/>
                        <a:chOff x="53" y="63"/>
                        <a:chExt cx="1697" cy="1581"/>
                      </a:xfrm>
                    </wp:grpSpPr>
                    <wp:wsp>
                      <wp:cNvPr id="1611977420" name="Freeform 1626"/>
                      <wp:cNvSpPr>
                        <a:spLocks/>
                      </wp:cNvSpPr>
                      <wp:spPr bwMode="auto">
                        <a:xfrm>
                          <a:off x="53" y="63"/>
                          <a:ext cx="1697" cy="1581"/>
                        </a:xfrm>
                        <a:custGeom>
                          <a:avLst/>
                          <a:gdLst>
                            <a:gd name="T0" fmla="*/ 553 w 1697"/>
                            <a:gd name="T1" fmla="*/ 1205 h 1581"/>
                            <a:gd name="T2" fmla="*/ 541 w 1697"/>
                            <a:gd name="T3" fmla="*/ 1145 h 1581"/>
                            <a:gd name="T4" fmla="*/ 509 w 1697"/>
                            <a:gd name="T5" fmla="*/ 1095 h 1581"/>
                            <a:gd name="T6" fmla="*/ 463 w 1697"/>
                            <a:gd name="T7" fmla="*/ 1063 h 1581"/>
                            <a:gd name="T8" fmla="*/ 407 w 1697"/>
                            <a:gd name="T9" fmla="*/ 1053 h 1581"/>
                            <a:gd name="T10" fmla="*/ 351 w 1697"/>
                            <a:gd name="T11" fmla="*/ 1065 h 1581"/>
                            <a:gd name="T12" fmla="*/ 306 w 1697"/>
                            <a:gd name="T13" fmla="*/ 1101 h 1581"/>
                            <a:gd name="T14" fmla="*/ 276 w 1697"/>
                            <a:gd name="T15" fmla="*/ 1151 h 1581"/>
                            <a:gd name="T16" fmla="*/ 266 w 1697"/>
                            <a:gd name="T17" fmla="*/ 1211 h 1581"/>
                            <a:gd name="T18" fmla="*/ 279 w 1697"/>
                            <a:gd name="T19" fmla="*/ 1271 h 1581"/>
                            <a:gd name="T20" fmla="*/ 310 w 1697"/>
                            <a:gd name="T21" fmla="*/ 1321 h 1581"/>
                            <a:gd name="T22" fmla="*/ 356 w 1697"/>
                            <a:gd name="T23" fmla="*/ 1353 h 1581"/>
                            <a:gd name="T24" fmla="*/ 413 w 1697"/>
                            <a:gd name="T25" fmla="*/ 1365 h 1581"/>
                            <a:gd name="T26" fmla="*/ 468 w 1697"/>
                            <a:gd name="T27" fmla="*/ 1351 h 1581"/>
                            <a:gd name="T28" fmla="*/ 513 w 1697"/>
                            <a:gd name="T29" fmla="*/ 1317 h 1581"/>
                            <a:gd name="T30" fmla="*/ 543 w 1697"/>
                            <a:gd name="T31" fmla="*/ 1267 h 1581"/>
                            <a:gd name="T32" fmla="*/ 553 w 1697"/>
                            <a:gd name="T33" fmla="*/ 1205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97" h="1581">
                              <a:moveTo>
                                <a:pt x="553" y="1205"/>
                              </a:moveTo>
                              <a:lnTo>
                                <a:pt x="541" y="1145"/>
                              </a:lnTo>
                              <a:lnTo>
                                <a:pt x="509" y="1095"/>
                              </a:lnTo>
                              <a:lnTo>
                                <a:pt x="463" y="1063"/>
                              </a:lnTo>
                              <a:lnTo>
                                <a:pt x="407" y="1053"/>
                              </a:lnTo>
                              <a:lnTo>
                                <a:pt x="351" y="1065"/>
                              </a:lnTo>
                              <a:lnTo>
                                <a:pt x="306" y="1101"/>
                              </a:lnTo>
                              <a:lnTo>
                                <a:pt x="276" y="1151"/>
                              </a:lnTo>
                              <a:lnTo>
                                <a:pt x="266" y="1211"/>
                              </a:lnTo>
                              <a:lnTo>
                                <a:pt x="279" y="1271"/>
                              </a:lnTo>
                              <a:lnTo>
                                <a:pt x="310" y="1321"/>
                              </a:lnTo>
                              <a:lnTo>
                                <a:pt x="356" y="1353"/>
                              </a:lnTo>
                              <a:lnTo>
                                <a:pt x="413" y="1365"/>
                              </a:lnTo>
                              <a:lnTo>
                                <a:pt x="468" y="1351"/>
                              </a:lnTo>
                              <a:lnTo>
                                <a:pt x="513" y="1317"/>
                              </a:lnTo>
                              <a:lnTo>
                                <a:pt x="543" y="1267"/>
                              </a:lnTo>
                              <a:lnTo>
                                <a:pt x="553" y="120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274874855" name="Freeform 1627"/>
                      <wp:cNvSpPr>
                        <a:spLocks/>
                      </wp:cNvSpPr>
                      <wp:spPr bwMode="auto">
                        <a:xfrm>
                          <a:off x="53" y="63"/>
                          <a:ext cx="1697" cy="1581"/>
                        </a:xfrm>
                        <a:custGeom>
                          <a:avLst/>
                          <a:gdLst>
                            <a:gd name="T0" fmla="*/ 813 w 1697"/>
                            <a:gd name="T1" fmla="*/ 371 h 1581"/>
                            <a:gd name="T2" fmla="*/ 811 w 1697"/>
                            <a:gd name="T3" fmla="*/ 361 h 1581"/>
                            <a:gd name="T4" fmla="*/ 801 w 1697"/>
                            <a:gd name="T5" fmla="*/ 341 h 1581"/>
                            <a:gd name="T6" fmla="*/ 761 w 1697"/>
                            <a:gd name="T7" fmla="*/ 311 h 1581"/>
                            <a:gd name="T8" fmla="*/ 724 w 1697"/>
                            <a:gd name="T9" fmla="*/ 283 h 1581"/>
                            <a:gd name="T10" fmla="*/ 734 w 1697"/>
                            <a:gd name="T11" fmla="*/ 267 h 1581"/>
                            <a:gd name="T12" fmla="*/ 736 w 1697"/>
                            <a:gd name="T13" fmla="*/ 259 h 1581"/>
                            <a:gd name="T14" fmla="*/ 732 w 1697"/>
                            <a:gd name="T15" fmla="*/ 253 h 1581"/>
                            <a:gd name="T16" fmla="*/ 720 w 1697"/>
                            <a:gd name="T17" fmla="*/ 247 h 1581"/>
                            <a:gd name="T18" fmla="*/ 688 w 1697"/>
                            <a:gd name="T19" fmla="*/ 255 h 1581"/>
                            <a:gd name="T20" fmla="*/ 667 w 1697"/>
                            <a:gd name="T21" fmla="*/ 265 h 1581"/>
                            <a:gd name="T22" fmla="*/ 648 w 1697"/>
                            <a:gd name="T23" fmla="*/ 281 h 1581"/>
                            <a:gd name="T24" fmla="*/ 619 w 1697"/>
                            <a:gd name="T25" fmla="*/ 311 h 1581"/>
                            <a:gd name="T26" fmla="*/ 611 w 1697"/>
                            <a:gd name="T27" fmla="*/ 301 h 1581"/>
                            <a:gd name="T28" fmla="*/ 603 w 1697"/>
                            <a:gd name="T29" fmla="*/ 309 h 1581"/>
                            <a:gd name="T30" fmla="*/ 555 w 1697"/>
                            <a:gd name="T31" fmla="*/ 369 h 1581"/>
                            <a:gd name="T32" fmla="*/ 543 w 1697"/>
                            <a:gd name="T33" fmla="*/ 381 h 1581"/>
                            <a:gd name="T34" fmla="*/ 551 w 1697"/>
                            <a:gd name="T35" fmla="*/ 389 h 1581"/>
                            <a:gd name="T36" fmla="*/ 532 w 1697"/>
                            <a:gd name="T37" fmla="*/ 415 h 1581"/>
                            <a:gd name="T38" fmla="*/ 521 w 1697"/>
                            <a:gd name="T39" fmla="*/ 439 h 1581"/>
                            <a:gd name="T40" fmla="*/ 513 w 1697"/>
                            <a:gd name="T41" fmla="*/ 471 h 1581"/>
                            <a:gd name="T42" fmla="*/ 502 w 1697"/>
                            <a:gd name="T43" fmla="*/ 527 h 1581"/>
                            <a:gd name="T44" fmla="*/ 429 w 1697"/>
                            <a:gd name="T45" fmla="*/ 879 h 1581"/>
                            <a:gd name="T46" fmla="*/ 487 w 1697"/>
                            <a:gd name="T47" fmla="*/ 893 h 1581"/>
                            <a:gd name="T48" fmla="*/ 467 w 1697"/>
                            <a:gd name="T49" fmla="*/ 873 h 1581"/>
                            <a:gd name="T50" fmla="*/ 459 w 1697"/>
                            <a:gd name="T51" fmla="*/ 859 h 1581"/>
                            <a:gd name="T52" fmla="*/ 469 w 1697"/>
                            <a:gd name="T53" fmla="*/ 849 h 1581"/>
                            <a:gd name="T54" fmla="*/ 486 w 1697"/>
                            <a:gd name="T55" fmla="*/ 835 h 1581"/>
                            <a:gd name="T56" fmla="*/ 495 w 1697"/>
                            <a:gd name="T57" fmla="*/ 823 h 1581"/>
                            <a:gd name="T58" fmla="*/ 508 w 1697"/>
                            <a:gd name="T59" fmla="*/ 831 h 1581"/>
                            <a:gd name="T60" fmla="*/ 542 w 1697"/>
                            <a:gd name="T61" fmla="*/ 851 h 1581"/>
                            <a:gd name="T62" fmla="*/ 547 w 1697"/>
                            <a:gd name="T63" fmla="*/ 823 h 1581"/>
                            <a:gd name="T64" fmla="*/ 610 w 1697"/>
                            <a:gd name="T65" fmla="*/ 475 h 1581"/>
                            <a:gd name="T66" fmla="*/ 621 w 1697"/>
                            <a:gd name="T67" fmla="*/ 457 h 1581"/>
                            <a:gd name="T68" fmla="*/ 631 w 1697"/>
                            <a:gd name="T69" fmla="*/ 445 h 1581"/>
                            <a:gd name="T70" fmla="*/ 645 w 1697"/>
                            <a:gd name="T71" fmla="*/ 429 h 1581"/>
                            <a:gd name="T72" fmla="*/ 670 w 1697"/>
                            <a:gd name="T73" fmla="*/ 405 h 1581"/>
                            <a:gd name="T74" fmla="*/ 693 w 1697"/>
                            <a:gd name="T75" fmla="*/ 389 h 1581"/>
                            <a:gd name="T76" fmla="*/ 705 w 1697"/>
                            <a:gd name="T77" fmla="*/ 381 h 1581"/>
                            <a:gd name="T78" fmla="*/ 713 w 1697"/>
                            <a:gd name="T79" fmla="*/ 383 h 1581"/>
                            <a:gd name="T80" fmla="*/ 720 w 1697"/>
                            <a:gd name="T81" fmla="*/ 391 h 1581"/>
                            <a:gd name="T82" fmla="*/ 753 w 1697"/>
                            <a:gd name="T83" fmla="*/ 417 h 1581"/>
                            <a:gd name="T84" fmla="*/ 762 w 1697"/>
                            <a:gd name="T85" fmla="*/ 397 h 1581"/>
                            <a:gd name="T86" fmla="*/ 770 w 1697"/>
                            <a:gd name="T87" fmla="*/ 387 h 1581"/>
                            <a:gd name="T88" fmla="*/ 780 w 1697"/>
                            <a:gd name="T89" fmla="*/ 381 h 1581"/>
                            <a:gd name="T90" fmla="*/ 798 w 1697"/>
                            <a:gd name="T91" fmla="*/ 377 h 1581"/>
                            <a:gd name="T92" fmla="*/ 809 w 1697"/>
                            <a:gd name="T93" fmla="*/ 375 h 1581"/>
                            <a:gd name="T94" fmla="*/ 813 w 1697"/>
                            <a:gd name="T95" fmla="*/ 371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97" h="1581">
                              <a:moveTo>
                                <a:pt x="813" y="371"/>
                              </a:moveTo>
                              <a:lnTo>
                                <a:pt x="811" y="361"/>
                              </a:lnTo>
                              <a:lnTo>
                                <a:pt x="801" y="341"/>
                              </a:lnTo>
                              <a:lnTo>
                                <a:pt x="761" y="311"/>
                              </a:lnTo>
                              <a:lnTo>
                                <a:pt x="724" y="283"/>
                              </a:lnTo>
                              <a:lnTo>
                                <a:pt x="734" y="267"/>
                              </a:lnTo>
                              <a:lnTo>
                                <a:pt x="736" y="259"/>
                              </a:lnTo>
                              <a:lnTo>
                                <a:pt x="732" y="253"/>
                              </a:lnTo>
                              <a:lnTo>
                                <a:pt x="720" y="247"/>
                              </a:lnTo>
                              <a:lnTo>
                                <a:pt x="688" y="255"/>
                              </a:lnTo>
                              <a:lnTo>
                                <a:pt x="667" y="265"/>
                              </a:lnTo>
                              <a:lnTo>
                                <a:pt x="648" y="281"/>
                              </a:lnTo>
                              <a:lnTo>
                                <a:pt x="619" y="311"/>
                              </a:lnTo>
                              <a:lnTo>
                                <a:pt x="611" y="301"/>
                              </a:lnTo>
                              <a:lnTo>
                                <a:pt x="603" y="309"/>
                              </a:lnTo>
                              <a:lnTo>
                                <a:pt x="555" y="369"/>
                              </a:lnTo>
                              <a:lnTo>
                                <a:pt x="543" y="381"/>
                              </a:lnTo>
                              <a:lnTo>
                                <a:pt x="551" y="389"/>
                              </a:lnTo>
                              <a:lnTo>
                                <a:pt x="532" y="415"/>
                              </a:lnTo>
                              <a:lnTo>
                                <a:pt x="521" y="439"/>
                              </a:lnTo>
                              <a:lnTo>
                                <a:pt x="513" y="471"/>
                              </a:lnTo>
                              <a:lnTo>
                                <a:pt x="502" y="527"/>
                              </a:lnTo>
                              <a:lnTo>
                                <a:pt x="429" y="879"/>
                              </a:lnTo>
                              <a:lnTo>
                                <a:pt x="487" y="893"/>
                              </a:lnTo>
                              <a:lnTo>
                                <a:pt x="467" y="873"/>
                              </a:lnTo>
                              <a:lnTo>
                                <a:pt x="459" y="859"/>
                              </a:lnTo>
                              <a:lnTo>
                                <a:pt x="469" y="849"/>
                              </a:lnTo>
                              <a:lnTo>
                                <a:pt x="486" y="835"/>
                              </a:lnTo>
                              <a:lnTo>
                                <a:pt x="495" y="823"/>
                              </a:lnTo>
                              <a:lnTo>
                                <a:pt x="508" y="831"/>
                              </a:lnTo>
                              <a:lnTo>
                                <a:pt x="542" y="851"/>
                              </a:lnTo>
                              <a:lnTo>
                                <a:pt x="547" y="823"/>
                              </a:lnTo>
                              <a:lnTo>
                                <a:pt x="610" y="475"/>
                              </a:lnTo>
                              <a:lnTo>
                                <a:pt x="621" y="457"/>
                              </a:lnTo>
                              <a:lnTo>
                                <a:pt x="631" y="445"/>
                              </a:lnTo>
                              <a:lnTo>
                                <a:pt x="645" y="429"/>
                              </a:lnTo>
                              <a:lnTo>
                                <a:pt x="670" y="405"/>
                              </a:lnTo>
                              <a:lnTo>
                                <a:pt x="693" y="389"/>
                              </a:lnTo>
                              <a:lnTo>
                                <a:pt x="705" y="381"/>
                              </a:lnTo>
                              <a:lnTo>
                                <a:pt x="713" y="383"/>
                              </a:lnTo>
                              <a:lnTo>
                                <a:pt x="720" y="391"/>
                              </a:lnTo>
                              <a:lnTo>
                                <a:pt x="753" y="417"/>
                              </a:lnTo>
                              <a:lnTo>
                                <a:pt x="762" y="397"/>
                              </a:lnTo>
                              <a:lnTo>
                                <a:pt x="770" y="387"/>
                              </a:lnTo>
                              <a:lnTo>
                                <a:pt x="780" y="381"/>
                              </a:lnTo>
                              <a:lnTo>
                                <a:pt x="798" y="377"/>
                              </a:lnTo>
                              <a:lnTo>
                                <a:pt x="809" y="375"/>
                              </a:lnTo>
                              <a:lnTo>
                                <a:pt x="813" y="37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77293146" name="Freeform 1628"/>
                      <wp:cNvSpPr>
                        <a:spLocks/>
                      </wp:cNvSpPr>
                      <wp:spPr bwMode="auto">
                        <a:xfrm>
                          <a:off x="53" y="63"/>
                          <a:ext cx="1697" cy="1581"/>
                        </a:xfrm>
                        <a:custGeom>
                          <a:avLst/>
                          <a:gdLst>
                            <a:gd name="T0" fmla="*/ 1213 w 1697"/>
                            <a:gd name="T1" fmla="*/ 108 h 1581"/>
                            <a:gd name="T2" fmla="*/ 1204 w 1697"/>
                            <a:gd name="T3" fmla="*/ 65 h 1581"/>
                            <a:gd name="T4" fmla="*/ 1181 w 1697"/>
                            <a:gd name="T5" fmla="*/ 30 h 1581"/>
                            <a:gd name="T6" fmla="*/ 1146 w 1697"/>
                            <a:gd name="T7" fmla="*/ 7 h 1581"/>
                            <a:gd name="T8" fmla="*/ 1104 w 1697"/>
                            <a:gd name="T9" fmla="*/ 0 h 1581"/>
                            <a:gd name="T10" fmla="*/ 1063 w 1697"/>
                            <a:gd name="T11" fmla="*/ 9 h 1581"/>
                            <a:gd name="T12" fmla="*/ 1029 w 1697"/>
                            <a:gd name="T13" fmla="*/ 34 h 1581"/>
                            <a:gd name="T14" fmla="*/ 1007 w 1697"/>
                            <a:gd name="T15" fmla="*/ 69 h 1581"/>
                            <a:gd name="T16" fmla="*/ 999 w 1697"/>
                            <a:gd name="T17" fmla="*/ 113 h 1581"/>
                            <a:gd name="T18" fmla="*/ 1008 w 1697"/>
                            <a:gd name="T19" fmla="*/ 156 h 1581"/>
                            <a:gd name="T20" fmla="*/ 1032 w 1697"/>
                            <a:gd name="T21" fmla="*/ 190 h 1581"/>
                            <a:gd name="T22" fmla="*/ 1066 w 1697"/>
                            <a:gd name="T23" fmla="*/ 213 h 1581"/>
                            <a:gd name="T24" fmla="*/ 1108 w 1697"/>
                            <a:gd name="T25" fmla="*/ 221 h 1581"/>
                            <a:gd name="T26" fmla="*/ 1150 w 1697"/>
                            <a:gd name="T27" fmla="*/ 211 h 1581"/>
                            <a:gd name="T28" fmla="*/ 1183 w 1697"/>
                            <a:gd name="T29" fmla="*/ 187 h 1581"/>
                            <a:gd name="T30" fmla="*/ 1206 w 1697"/>
                            <a:gd name="T31" fmla="*/ 151 h 1581"/>
                            <a:gd name="T32" fmla="*/ 1213 w 1697"/>
                            <a:gd name="T33" fmla="*/ 108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97" h="1581">
                              <a:moveTo>
                                <a:pt x="1213" y="108"/>
                              </a:moveTo>
                              <a:lnTo>
                                <a:pt x="1204" y="65"/>
                              </a:lnTo>
                              <a:lnTo>
                                <a:pt x="1181" y="30"/>
                              </a:lnTo>
                              <a:lnTo>
                                <a:pt x="1146" y="7"/>
                              </a:lnTo>
                              <a:lnTo>
                                <a:pt x="1104" y="0"/>
                              </a:lnTo>
                              <a:lnTo>
                                <a:pt x="1063" y="9"/>
                              </a:lnTo>
                              <a:lnTo>
                                <a:pt x="1029" y="34"/>
                              </a:lnTo>
                              <a:lnTo>
                                <a:pt x="1007" y="69"/>
                              </a:lnTo>
                              <a:lnTo>
                                <a:pt x="999" y="113"/>
                              </a:lnTo>
                              <a:lnTo>
                                <a:pt x="1008" y="156"/>
                              </a:lnTo>
                              <a:lnTo>
                                <a:pt x="1032" y="190"/>
                              </a:lnTo>
                              <a:lnTo>
                                <a:pt x="1066" y="213"/>
                              </a:lnTo>
                              <a:lnTo>
                                <a:pt x="1108" y="221"/>
                              </a:lnTo>
                              <a:lnTo>
                                <a:pt x="1150" y="211"/>
                              </a:lnTo>
                              <a:lnTo>
                                <a:pt x="1183" y="187"/>
                              </a:lnTo>
                              <a:lnTo>
                                <a:pt x="1206" y="151"/>
                              </a:lnTo>
                              <a:lnTo>
                                <a:pt x="1213"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57549197" name="Freeform 1629"/>
                      <wp:cNvSpPr>
                        <a:spLocks/>
                      </wp:cNvSpPr>
                      <wp:spPr bwMode="auto">
                        <a:xfrm>
                          <a:off x="53" y="63"/>
                          <a:ext cx="1697" cy="1581"/>
                        </a:xfrm>
                        <a:custGeom>
                          <a:avLst/>
                          <a:gdLst>
                            <a:gd name="T0" fmla="*/ 1289 w 1697"/>
                            <a:gd name="T1" fmla="*/ 733 h 1581"/>
                            <a:gd name="T2" fmla="*/ 1245 w 1697"/>
                            <a:gd name="T3" fmla="*/ 349 h 1581"/>
                            <a:gd name="T4" fmla="*/ 1219 w 1697"/>
                            <a:gd name="T5" fmla="*/ 275 h 1581"/>
                            <a:gd name="T6" fmla="*/ 1143 w 1697"/>
                            <a:gd name="T7" fmla="*/ 263 h 1581"/>
                            <a:gd name="T8" fmla="*/ 1089 w 1697"/>
                            <a:gd name="T9" fmla="*/ 281 h 1581"/>
                            <a:gd name="T10" fmla="*/ 1072 w 1697"/>
                            <a:gd name="T11" fmla="*/ 339 h 1581"/>
                            <a:gd name="T12" fmla="*/ 1040 w 1697"/>
                            <a:gd name="T13" fmla="*/ 485 h 1581"/>
                            <a:gd name="T14" fmla="*/ 815 w 1697"/>
                            <a:gd name="T15" fmla="*/ 407 h 1581"/>
                            <a:gd name="T16" fmla="*/ 785 w 1697"/>
                            <a:gd name="T17" fmla="*/ 405 h 1581"/>
                            <a:gd name="T18" fmla="*/ 777 w 1697"/>
                            <a:gd name="T19" fmla="*/ 435 h 1581"/>
                            <a:gd name="T20" fmla="*/ 779 w 1697"/>
                            <a:gd name="T21" fmla="*/ 461 h 1581"/>
                            <a:gd name="T22" fmla="*/ 807 w 1697"/>
                            <a:gd name="T23" fmla="*/ 475 h 1581"/>
                            <a:gd name="T24" fmla="*/ 1075 w 1697"/>
                            <a:gd name="T25" fmla="*/ 567 h 1581"/>
                            <a:gd name="T26" fmla="*/ 1096 w 1697"/>
                            <a:gd name="T27" fmla="*/ 555 h 1581"/>
                            <a:gd name="T28" fmla="*/ 1117 w 1697"/>
                            <a:gd name="T29" fmla="*/ 485 h 1581"/>
                            <a:gd name="T30" fmla="*/ 1149 w 1697"/>
                            <a:gd name="T31" fmla="*/ 367 h 1581"/>
                            <a:gd name="T32" fmla="*/ 1183 w 1697"/>
                            <a:gd name="T33" fmla="*/ 375 h 1581"/>
                            <a:gd name="T34" fmla="*/ 1125 w 1697"/>
                            <a:gd name="T35" fmla="*/ 549 h 1581"/>
                            <a:gd name="T36" fmla="*/ 1111 w 1697"/>
                            <a:gd name="T37" fmla="*/ 573 h 1581"/>
                            <a:gd name="T38" fmla="*/ 1093 w 1697"/>
                            <a:gd name="T39" fmla="*/ 583 h 1581"/>
                            <a:gd name="T40" fmla="*/ 878 w 1697"/>
                            <a:gd name="T41" fmla="*/ 679 h 1581"/>
                            <a:gd name="T42" fmla="*/ 852 w 1697"/>
                            <a:gd name="T43" fmla="*/ 673 h 1581"/>
                            <a:gd name="T44" fmla="*/ 831 w 1697"/>
                            <a:gd name="T45" fmla="*/ 697 h 1581"/>
                            <a:gd name="T46" fmla="*/ 598 w 1697"/>
                            <a:gd name="T47" fmla="*/ 921 h 1581"/>
                            <a:gd name="T48" fmla="*/ 510 w 1697"/>
                            <a:gd name="T49" fmla="*/ 867 h 1581"/>
                            <a:gd name="T50" fmla="*/ 489 w 1697"/>
                            <a:gd name="T51" fmla="*/ 863 h 1581"/>
                            <a:gd name="T52" fmla="*/ 495 w 1697"/>
                            <a:gd name="T53" fmla="*/ 875 h 1581"/>
                            <a:gd name="T54" fmla="*/ 738 w 1697"/>
                            <a:gd name="T55" fmla="*/ 921 h 1581"/>
                            <a:gd name="T56" fmla="*/ 875 w 1697"/>
                            <a:gd name="T57" fmla="*/ 791 h 1581"/>
                            <a:gd name="T58" fmla="*/ 1186 w 1697"/>
                            <a:gd name="T59" fmla="*/ 879 h 1581"/>
                            <a:gd name="T60" fmla="*/ 1275 w 1697"/>
                            <a:gd name="T61" fmla="*/ 873 h 1581"/>
                            <a:gd name="T62" fmla="*/ 1293 w 1697"/>
                            <a:gd name="T63" fmla="*/ 791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97" h="1581">
                              <a:moveTo>
                                <a:pt x="1294" y="783"/>
                              </a:moveTo>
                              <a:lnTo>
                                <a:pt x="1289" y="733"/>
                              </a:lnTo>
                              <a:lnTo>
                                <a:pt x="1247" y="367"/>
                              </a:lnTo>
                              <a:lnTo>
                                <a:pt x="1245" y="349"/>
                              </a:lnTo>
                              <a:lnTo>
                                <a:pt x="1234" y="299"/>
                              </a:lnTo>
                              <a:lnTo>
                                <a:pt x="1219" y="275"/>
                              </a:lnTo>
                              <a:lnTo>
                                <a:pt x="1192" y="265"/>
                              </a:lnTo>
                              <a:lnTo>
                                <a:pt x="1143" y="263"/>
                              </a:lnTo>
                              <a:lnTo>
                                <a:pt x="1108" y="269"/>
                              </a:lnTo>
                              <a:lnTo>
                                <a:pt x="1089" y="281"/>
                              </a:lnTo>
                              <a:lnTo>
                                <a:pt x="1079" y="301"/>
                              </a:lnTo>
                              <a:lnTo>
                                <a:pt x="1072" y="339"/>
                              </a:lnTo>
                              <a:lnTo>
                                <a:pt x="1044" y="469"/>
                              </a:lnTo>
                              <a:lnTo>
                                <a:pt x="1040" y="485"/>
                              </a:lnTo>
                              <a:lnTo>
                                <a:pt x="1024" y="477"/>
                              </a:lnTo>
                              <a:lnTo>
                                <a:pt x="815" y="407"/>
                              </a:lnTo>
                              <a:lnTo>
                                <a:pt x="796" y="403"/>
                              </a:lnTo>
                              <a:lnTo>
                                <a:pt x="785" y="405"/>
                              </a:lnTo>
                              <a:lnTo>
                                <a:pt x="780" y="415"/>
                              </a:lnTo>
                              <a:lnTo>
                                <a:pt x="777" y="435"/>
                              </a:lnTo>
                              <a:lnTo>
                                <a:pt x="776" y="451"/>
                              </a:lnTo>
                              <a:lnTo>
                                <a:pt x="779" y="461"/>
                              </a:lnTo>
                              <a:lnTo>
                                <a:pt x="788" y="467"/>
                              </a:lnTo>
                              <a:lnTo>
                                <a:pt x="807" y="475"/>
                              </a:lnTo>
                              <a:lnTo>
                                <a:pt x="1052" y="557"/>
                              </a:lnTo>
                              <a:lnTo>
                                <a:pt x="1075" y="567"/>
                              </a:lnTo>
                              <a:lnTo>
                                <a:pt x="1088" y="567"/>
                              </a:lnTo>
                              <a:lnTo>
                                <a:pt x="1096" y="555"/>
                              </a:lnTo>
                              <a:lnTo>
                                <a:pt x="1103" y="529"/>
                              </a:lnTo>
                              <a:lnTo>
                                <a:pt x="1117" y="485"/>
                              </a:lnTo>
                              <a:lnTo>
                                <a:pt x="1147" y="387"/>
                              </a:lnTo>
                              <a:lnTo>
                                <a:pt x="1149" y="367"/>
                              </a:lnTo>
                              <a:lnTo>
                                <a:pt x="1168" y="367"/>
                              </a:lnTo>
                              <a:lnTo>
                                <a:pt x="1183" y="375"/>
                              </a:lnTo>
                              <a:lnTo>
                                <a:pt x="1175" y="389"/>
                              </a:lnTo>
                              <a:lnTo>
                                <a:pt x="1125" y="549"/>
                              </a:lnTo>
                              <a:lnTo>
                                <a:pt x="1117" y="565"/>
                              </a:lnTo>
                              <a:lnTo>
                                <a:pt x="1111" y="573"/>
                              </a:lnTo>
                              <a:lnTo>
                                <a:pt x="1104" y="579"/>
                              </a:lnTo>
                              <a:lnTo>
                                <a:pt x="1093" y="583"/>
                              </a:lnTo>
                              <a:lnTo>
                                <a:pt x="1108" y="733"/>
                              </a:lnTo>
                              <a:lnTo>
                                <a:pt x="878" y="679"/>
                              </a:lnTo>
                              <a:lnTo>
                                <a:pt x="862" y="673"/>
                              </a:lnTo>
                              <a:lnTo>
                                <a:pt x="852" y="673"/>
                              </a:lnTo>
                              <a:lnTo>
                                <a:pt x="843" y="681"/>
                              </a:lnTo>
                              <a:lnTo>
                                <a:pt x="831" y="697"/>
                              </a:lnTo>
                              <a:lnTo>
                                <a:pt x="607" y="911"/>
                              </a:lnTo>
                              <a:lnTo>
                                <a:pt x="598" y="921"/>
                              </a:lnTo>
                              <a:lnTo>
                                <a:pt x="588" y="913"/>
                              </a:lnTo>
                              <a:lnTo>
                                <a:pt x="510" y="867"/>
                              </a:lnTo>
                              <a:lnTo>
                                <a:pt x="496" y="863"/>
                              </a:lnTo>
                              <a:lnTo>
                                <a:pt x="489" y="863"/>
                              </a:lnTo>
                              <a:lnTo>
                                <a:pt x="489" y="867"/>
                              </a:lnTo>
                              <a:lnTo>
                                <a:pt x="495" y="875"/>
                              </a:lnTo>
                              <a:lnTo>
                                <a:pt x="617" y="1037"/>
                              </a:lnTo>
                              <a:lnTo>
                                <a:pt x="738" y="921"/>
                              </a:lnTo>
                              <a:lnTo>
                                <a:pt x="861" y="803"/>
                              </a:lnTo>
                              <a:lnTo>
                                <a:pt x="875" y="791"/>
                              </a:lnTo>
                              <a:lnTo>
                                <a:pt x="891" y="799"/>
                              </a:lnTo>
                              <a:lnTo>
                                <a:pt x="1186" y="879"/>
                              </a:lnTo>
                              <a:lnTo>
                                <a:pt x="1244" y="883"/>
                              </a:lnTo>
                              <a:lnTo>
                                <a:pt x="1275" y="873"/>
                              </a:lnTo>
                              <a:lnTo>
                                <a:pt x="1288" y="843"/>
                              </a:lnTo>
                              <a:lnTo>
                                <a:pt x="1293" y="791"/>
                              </a:lnTo>
                              <a:lnTo>
                                <a:pt x="1294" y="7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945934308" name="Freeform 1630"/>
                      <wp:cNvSpPr>
                        <a:spLocks/>
                      </wp:cNvSpPr>
                      <wp:spPr bwMode="auto">
                        <a:xfrm>
                          <a:off x="53" y="63"/>
                          <a:ext cx="1697" cy="1581"/>
                        </a:xfrm>
                        <a:custGeom>
                          <a:avLst/>
                          <a:gdLst>
                            <a:gd name="T0" fmla="*/ 1430 w 1697"/>
                            <a:gd name="T1" fmla="*/ 1353 h 1581"/>
                            <a:gd name="T2" fmla="*/ 1418 w 1697"/>
                            <a:gd name="T3" fmla="*/ 1293 h 1581"/>
                            <a:gd name="T4" fmla="*/ 1386 w 1697"/>
                            <a:gd name="T5" fmla="*/ 1243 h 1581"/>
                            <a:gd name="T6" fmla="*/ 1340 w 1697"/>
                            <a:gd name="T7" fmla="*/ 1211 h 1581"/>
                            <a:gd name="T8" fmla="*/ 1284 w 1697"/>
                            <a:gd name="T9" fmla="*/ 1201 h 1581"/>
                            <a:gd name="T10" fmla="*/ 1228 w 1697"/>
                            <a:gd name="T11" fmla="*/ 1213 h 1581"/>
                            <a:gd name="T12" fmla="*/ 1183 w 1697"/>
                            <a:gd name="T13" fmla="*/ 1247 h 1581"/>
                            <a:gd name="T14" fmla="*/ 1153 w 1697"/>
                            <a:gd name="T15" fmla="*/ 1299 h 1581"/>
                            <a:gd name="T16" fmla="*/ 1143 w 1697"/>
                            <a:gd name="T17" fmla="*/ 1359 h 1581"/>
                            <a:gd name="T18" fmla="*/ 1156 w 1697"/>
                            <a:gd name="T19" fmla="*/ 1419 h 1581"/>
                            <a:gd name="T20" fmla="*/ 1187 w 1697"/>
                            <a:gd name="T21" fmla="*/ 1469 h 1581"/>
                            <a:gd name="T22" fmla="*/ 1234 w 1697"/>
                            <a:gd name="T23" fmla="*/ 1501 h 1581"/>
                            <a:gd name="T24" fmla="*/ 1290 w 1697"/>
                            <a:gd name="T25" fmla="*/ 1511 h 1581"/>
                            <a:gd name="T26" fmla="*/ 1345 w 1697"/>
                            <a:gd name="T27" fmla="*/ 1499 h 1581"/>
                            <a:gd name="T28" fmla="*/ 1390 w 1697"/>
                            <a:gd name="T29" fmla="*/ 1465 h 1581"/>
                            <a:gd name="T30" fmla="*/ 1420 w 1697"/>
                            <a:gd name="T31" fmla="*/ 1413 h 1581"/>
                            <a:gd name="T32" fmla="*/ 1430 w 1697"/>
                            <a:gd name="T33" fmla="*/ 1353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97" h="1581">
                              <a:moveTo>
                                <a:pt x="1430" y="1353"/>
                              </a:moveTo>
                              <a:lnTo>
                                <a:pt x="1418" y="1293"/>
                              </a:lnTo>
                              <a:lnTo>
                                <a:pt x="1386" y="1243"/>
                              </a:lnTo>
                              <a:lnTo>
                                <a:pt x="1340" y="1211"/>
                              </a:lnTo>
                              <a:lnTo>
                                <a:pt x="1284" y="1201"/>
                              </a:lnTo>
                              <a:lnTo>
                                <a:pt x="1228" y="1213"/>
                              </a:lnTo>
                              <a:lnTo>
                                <a:pt x="1183" y="1247"/>
                              </a:lnTo>
                              <a:lnTo>
                                <a:pt x="1153" y="1299"/>
                              </a:lnTo>
                              <a:lnTo>
                                <a:pt x="1143" y="1359"/>
                              </a:lnTo>
                              <a:lnTo>
                                <a:pt x="1156" y="1419"/>
                              </a:lnTo>
                              <a:lnTo>
                                <a:pt x="1187" y="1469"/>
                              </a:lnTo>
                              <a:lnTo>
                                <a:pt x="1234" y="1501"/>
                              </a:lnTo>
                              <a:lnTo>
                                <a:pt x="1290" y="1511"/>
                              </a:lnTo>
                              <a:lnTo>
                                <a:pt x="1345" y="1499"/>
                              </a:lnTo>
                              <a:lnTo>
                                <a:pt x="1390" y="1465"/>
                              </a:lnTo>
                              <a:lnTo>
                                <a:pt x="1420" y="1413"/>
                              </a:lnTo>
                              <a:lnTo>
                                <a:pt x="1430" y="135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417163832" name="Freeform 1631"/>
                      <wp:cNvSpPr>
                        <a:spLocks/>
                      </wp:cNvSpPr>
                      <wp:spPr bwMode="auto">
                        <a:xfrm>
                          <a:off x="53" y="63"/>
                          <a:ext cx="1697" cy="1581"/>
                        </a:xfrm>
                        <a:custGeom>
                          <a:avLst/>
                          <a:gdLst>
                            <a:gd name="T0" fmla="*/ 1460 w 1697"/>
                            <a:gd name="T1" fmla="*/ 1169 h 1581"/>
                            <a:gd name="T2" fmla="*/ 1446 w 1697"/>
                            <a:gd name="T3" fmla="*/ 1153 h 1581"/>
                            <a:gd name="T4" fmla="*/ 1398 w 1697"/>
                            <a:gd name="T5" fmla="*/ 1095 h 1581"/>
                            <a:gd name="T6" fmla="*/ 1261 w 1697"/>
                            <a:gd name="T7" fmla="*/ 1065 h 1581"/>
                            <a:gd name="T8" fmla="*/ 1108 w 1697"/>
                            <a:gd name="T9" fmla="*/ 1059 h 1581"/>
                            <a:gd name="T10" fmla="*/ 964 w 1697"/>
                            <a:gd name="T11" fmla="*/ 1087 h 1581"/>
                            <a:gd name="T12" fmla="*/ 934 w 1697"/>
                            <a:gd name="T13" fmla="*/ 1115 h 1581"/>
                            <a:gd name="T14" fmla="*/ 912 w 1697"/>
                            <a:gd name="T15" fmla="*/ 1243 h 1581"/>
                            <a:gd name="T16" fmla="*/ 629 w 1697"/>
                            <a:gd name="T17" fmla="*/ 1195 h 1581"/>
                            <a:gd name="T18" fmla="*/ 615 w 1697"/>
                            <a:gd name="T19" fmla="*/ 1183 h 1581"/>
                            <a:gd name="T20" fmla="*/ 607 w 1697"/>
                            <a:gd name="T21" fmla="*/ 1093 h 1581"/>
                            <a:gd name="T22" fmla="*/ 564 w 1697"/>
                            <a:gd name="T23" fmla="*/ 999 h 1581"/>
                            <a:gd name="T24" fmla="*/ 506 w 1697"/>
                            <a:gd name="T25" fmla="*/ 929 h 1581"/>
                            <a:gd name="T26" fmla="*/ 426 w 1697"/>
                            <a:gd name="T27" fmla="*/ 891 h 1581"/>
                            <a:gd name="T28" fmla="*/ 358 w 1697"/>
                            <a:gd name="T29" fmla="*/ 889 h 1581"/>
                            <a:gd name="T30" fmla="*/ 296 w 1697"/>
                            <a:gd name="T31" fmla="*/ 909 h 1581"/>
                            <a:gd name="T32" fmla="*/ 254 w 1697"/>
                            <a:gd name="T33" fmla="*/ 999 h 1581"/>
                            <a:gd name="T34" fmla="*/ 248 w 1697"/>
                            <a:gd name="T35" fmla="*/ 1037 h 1581"/>
                            <a:gd name="T36" fmla="*/ 249 w 1697"/>
                            <a:gd name="T37" fmla="*/ 1107 h 1581"/>
                            <a:gd name="T38" fmla="*/ 260 w 1697"/>
                            <a:gd name="T39" fmla="*/ 1115 h 1581"/>
                            <a:gd name="T40" fmla="*/ 295 w 1697"/>
                            <a:gd name="T41" fmla="*/ 1053 h 1581"/>
                            <a:gd name="T42" fmla="*/ 348 w 1697"/>
                            <a:gd name="T43" fmla="*/ 1013 h 1581"/>
                            <a:gd name="T44" fmla="*/ 443 w 1697"/>
                            <a:gd name="T45" fmla="*/ 999 h 1581"/>
                            <a:gd name="T46" fmla="*/ 489 w 1697"/>
                            <a:gd name="T47" fmla="*/ 1013 h 1581"/>
                            <a:gd name="T48" fmla="*/ 541 w 1697"/>
                            <a:gd name="T49" fmla="*/ 1065 h 1581"/>
                            <a:gd name="T50" fmla="*/ 559 w 1697"/>
                            <a:gd name="T51" fmla="*/ 1101 h 1581"/>
                            <a:gd name="T52" fmla="*/ 572 w 1697"/>
                            <a:gd name="T53" fmla="*/ 1187 h 1581"/>
                            <a:gd name="T54" fmla="*/ 588 w 1697"/>
                            <a:gd name="T55" fmla="*/ 1231 h 1581"/>
                            <a:gd name="T56" fmla="*/ 651 w 1697"/>
                            <a:gd name="T57" fmla="*/ 1245 h 1581"/>
                            <a:gd name="T58" fmla="*/ 915 w 1697"/>
                            <a:gd name="T59" fmla="*/ 1297 h 1581"/>
                            <a:gd name="T60" fmla="*/ 1052 w 1697"/>
                            <a:gd name="T61" fmla="*/ 1319 h 1581"/>
                            <a:gd name="T62" fmla="*/ 1085 w 1697"/>
                            <a:gd name="T63" fmla="*/ 1317 h 1581"/>
                            <a:gd name="T64" fmla="*/ 1102 w 1697"/>
                            <a:gd name="T65" fmla="*/ 1315 h 1581"/>
                            <a:gd name="T66" fmla="*/ 1106 w 1697"/>
                            <a:gd name="T67" fmla="*/ 1305 h 1581"/>
                            <a:gd name="T68" fmla="*/ 1117 w 1697"/>
                            <a:gd name="T69" fmla="*/ 1293 h 1581"/>
                            <a:gd name="T70" fmla="*/ 1129 w 1697"/>
                            <a:gd name="T71" fmla="*/ 1267 h 1581"/>
                            <a:gd name="T72" fmla="*/ 1138 w 1697"/>
                            <a:gd name="T73" fmla="*/ 1243 h 1581"/>
                            <a:gd name="T74" fmla="*/ 1149 w 1697"/>
                            <a:gd name="T75" fmla="*/ 1239 h 1581"/>
                            <a:gd name="T76" fmla="*/ 1153 w 1697"/>
                            <a:gd name="T77" fmla="*/ 1207 h 1581"/>
                            <a:gd name="T78" fmla="*/ 1172 w 1697"/>
                            <a:gd name="T79" fmla="*/ 1197 h 1581"/>
                            <a:gd name="T80" fmla="*/ 1197 w 1697"/>
                            <a:gd name="T81" fmla="*/ 1175 h 1581"/>
                            <a:gd name="T82" fmla="*/ 1235 w 1697"/>
                            <a:gd name="T83" fmla="*/ 1167 h 1581"/>
                            <a:gd name="T84" fmla="*/ 1345 w 1697"/>
                            <a:gd name="T85" fmla="*/ 1155 h 1581"/>
                            <a:gd name="T86" fmla="*/ 1395 w 1697"/>
                            <a:gd name="T87" fmla="*/ 1167 h 1581"/>
                            <a:gd name="T88" fmla="*/ 1439 w 1697"/>
                            <a:gd name="T89" fmla="*/ 1171 h 1581"/>
                            <a:gd name="T90" fmla="*/ 1464 w 1697"/>
                            <a:gd name="T91" fmla="*/ 1175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97" h="1581">
                              <a:moveTo>
                                <a:pt x="1464" y="1175"/>
                              </a:moveTo>
                              <a:lnTo>
                                <a:pt x="1460" y="1169"/>
                              </a:lnTo>
                              <a:lnTo>
                                <a:pt x="1448" y="1155"/>
                              </a:lnTo>
                              <a:lnTo>
                                <a:pt x="1446" y="1153"/>
                              </a:lnTo>
                              <a:lnTo>
                                <a:pt x="1408" y="1111"/>
                              </a:lnTo>
                              <a:lnTo>
                                <a:pt x="1398" y="1095"/>
                              </a:lnTo>
                              <a:lnTo>
                                <a:pt x="1381" y="1093"/>
                              </a:lnTo>
                              <a:lnTo>
                                <a:pt x="1261" y="1065"/>
                              </a:lnTo>
                              <a:lnTo>
                                <a:pt x="1182" y="1055"/>
                              </a:lnTo>
                              <a:lnTo>
                                <a:pt x="1108" y="1059"/>
                              </a:lnTo>
                              <a:lnTo>
                                <a:pt x="1004" y="1077"/>
                              </a:lnTo>
                              <a:lnTo>
                                <a:pt x="964" y="1087"/>
                              </a:lnTo>
                              <a:lnTo>
                                <a:pt x="943" y="1097"/>
                              </a:lnTo>
                              <a:lnTo>
                                <a:pt x="934" y="1115"/>
                              </a:lnTo>
                              <a:lnTo>
                                <a:pt x="929" y="1145"/>
                              </a:lnTo>
                              <a:lnTo>
                                <a:pt x="912" y="1243"/>
                              </a:lnTo>
                              <a:lnTo>
                                <a:pt x="648" y="1197"/>
                              </a:lnTo>
                              <a:lnTo>
                                <a:pt x="629" y="1195"/>
                              </a:lnTo>
                              <a:lnTo>
                                <a:pt x="619" y="1191"/>
                              </a:lnTo>
                              <a:lnTo>
                                <a:pt x="615" y="1183"/>
                              </a:lnTo>
                              <a:lnTo>
                                <a:pt x="614" y="1167"/>
                              </a:lnTo>
                              <a:lnTo>
                                <a:pt x="607" y="1093"/>
                              </a:lnTo>
                              <a:lnTo>
                                <a:pt x="593" y="1043"/>
                              </a:lnTo>
                              <a:lnTo>
                                <a:pt x="564" y="999"/>
                              </a:lnTo>
                              <a:lnTo>
                                <a:pt x="563" y="997"/>
                              </a:lnTo>
                              <a:lnTo>
                                <a:pt x="506" y="929"/>
                              </a:lnTo>
                              <a:lnTo>
                                <a:pt x="457" y="903"/>
                              </a:lnTo>
                              <a:lnTo>
                                <a:pt x="426" y="891"/>
                              </a:lnTo>
                              <a:lnTo>
                                <a:pt x="397" y="887"/>
                              </a:lnTo>
                              <a:lnTo>
                                <a:pt x="358" y="889"/>
                              </a:lnTo>
                              <a:lnTo>
                                <a:pt x="320" y="895"/>
                              </a:lnTo>
                              <a:lnTo>
                                <a:pt x="296" y="909"/>
                              </a:lnTo>
                              <a:lnTo>
                                <a:pt x="277" y="941"/>
                              </a:lnTo>
                              <a:lnTo>
                                <a:pt x="254" y="999"/>
                              </a:lnTo>
                              <a:lnTo>
                                <a:pt x="249" y="1007"/>
                              </a:lnTo>
                              <a:lnTo>
                                <a:pt x="248" y="1037"/>
                              </a:lnTo>
                              <a:lnTo>
                                <a:pt x="246" y="1081"/>
                              </a:lnTo>
                              <a:lnTo>
                                <a:pt x="249" y="1107"/>
                              </a:lnTo>
                              <a:lnTo>
                                <a:pt x="253" y="1117"/>
                              </a:lnTo>
                              <a:lnTo>
                                <a:pt x="260" y="1115"/>
                              </a:lnTo>
                              <a:lnTo>
                                <a:pt x="273" y="1099"/>
                              </a:lnTo>
                              <a:lnTo>
                                <a:pt x="295" y="1053"/>
                              </a:lnTo>
                              <a:lnTo>
                                <a:pt x="316" y="1027"/>
                              </a:lnTo>
                              <a:lnTo>
                                <a:pt x="348" y="1013"/>
                              </a:lnTo>
                              <a:lnTo>
                                <a:pt x="402" y="1003"/>
                              </a:lnTo>
                              <a:lnTo>
                                <a:pt x="443" y="999"/>
                              </a:lnTo>
                              <a:lnTo>
                                <a:pt x="469" y="1003"/>
                              </a:lnTo>
                              <a:lnTo>
                                <a:pt x="489" y="1013"/>
                              </a:lnTo>
                              <a:lnTo>
                                <a:pt x="515" y="1037"/>
                              </a:lnTo>
                              <a:lnTo>
                                <a:pt x="541" y="1065"/>
                              </a:lnTo>
                              <a:lnTo>
                                <a:pt x="554" y="1083"/>
                              </a:lnTo>
                              <a:lnTo>
                                <a:pt x="559" y="1101"/>
                              </a:lnTo>
                              <a:lnTo>
                                <a:pt x="561" y="1125"/>
                              </a:lnTo>
                              <a:lnTo>
                                <a:pt x="572" y="1187"/>
                              </a:lnTo>
                              <a:lnTo>
                                <a:pt x="578" y="1215"/>
                              </a:lnTo>
                              <a:lnTo>
                                <a:pt x="588" y="1231"/>
                              </a:lnTo>
                              <a:lnTo>
                                <a:pt x="610" y="1239"/>
                              </a:lnTo>
                              <a:lnTo>
                                <a:pt x="651" y="1245"/>
                              </a:lnTo>
                              <a:lnTo>
                                <a:pt x="819" y="1279"/>
                              </a:lnTo>
                              <a:lnTo>
                                <a:pt x="915" y="1297"/>
                              </a:lnTo>
                              <a:lnTo>
                                <a:pt x="1029" y="1317"/>
                              </a:lnTo>
                              <a:lnTo>
                                <a:pt x="1052" y="1319"/>
                              </a:lnTo>
                              <a:lnTo>
                                <a:pt x="1065" y="1311"/>
                              </a:lnTo>
                              <a:lnTo>
                                <a:pt x="1085" y="1317"/>
                              </a:lnTo>
                              <a:lnTo>
                                <a:pt x="1096" y="1317"/>
                              </a:lnTo>
                              <a:lnTo>
                                <a:pt x="1102" y="1315"/>
                              </a:lnTo>
                              <a:lnTo>
                                <a:pt x="1103" y="1311"/>
                              </a:lnTo>
                              <a:lnTo>
                                <a:pt x="1106" y="1305"/>
                              </a:lnTo>
                              <a:lnTo>
                                <a:pt x="1112" y="1299"/>
                              </a:lnTo>
                              <a:lnTo>
                                <a:pt x="1117" y="1293"/>
                              </a:lnTo>
                              <a:lnTo>
                                <a:pt x="1122" y="1283"/>
                              </a:lnTo>
                              <a:lnTo>
                                <a:pt x="1129" y="1267"/>
                              </a:lnTo>
                              <a:lnTo>
                                <a:pt x="1140" y="1249"/>
                              </a:lnTo>
                              <a:lnTo>
                                <a:pt x="1138" y="1243"/>
                              </a:lnTo>
                              <a:lnTo>
                                <a:pt x="1136" y="1239"/>
                              </a:lnTo>
                              <a:lnTo>
                                <a:pt x="1149" y="1239"/>
                              </a:lnTo>
                              <a:lnTo>
                                <a:pt x="1160" y="1215"/>
                              </a:lnTo>
                              <a:lnTo>
                                <a:pt x="1153" y="1207"/>
                              </a:lnTo>
                              <a:lnTo>
                                <a:pt x="1164" y="1201"/>
                              </a:lnTo>
                              <a:lnTo>
                                <a:pt x="1172" y="1197"/>
                              </a:lnTo>
                              <a:lnTo>
                                <a:pt x="1181" y="1189"/>
                              </a:lnTo>
                              <a:lnTo>
                                <a:pt x="1197" y="1175"/>
                              </a:lnTo>
                              <a:lnTo>
                                <a:pt x="1213" y="1175"/>
                              </a:lnTo>
                              <a:lnTo>
                                <a:pt x="1235" y="1167"/>
                              </a:lnTo>
                              <a:lnTo>
                                <a:pt x="1252" y="1157"/>
                              </a:lnTo>
                              <a:lnTo>
                                <a:pt x="1345" y="1155"/>
                              </a:lnTo>
                              <a:lnTo>
                                <a:pt x="1375" y="1163"/>
                              </a:lnTo>
                              <a:lnTo>
                                <a:pt x="1395" y="1167"/>
                              </a:lnTo>
                              <a:lnTo>
                                <a:pt x="1413" y="1169"/>
                              </a:lnTo>
                              <a:lnTo>
                                <a:pt x="1439" y="1171"/>
                              </a:lnTo>
                              <a:lnTo>
                                <a:pt x="1457" y="1177"/>
                              </a:lnTo>
                              <a:lnTo>
                                <a:pt x="1464" y="11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734728769" name="Freeform 1632"/>
                      <wp:cNvSpPr>
                        <a:spLocks/>
                      </wp:cNvSpPr>
                      <wp:spPr bwMode="auto">
                        <a:xfrm>
                          <a:off x="53" y="63"/>
                          <a:ext cx="1697" cy="1581"/>
                        </a:xfrm>
                        <a:custGeom>
                          <a:avLst/>
                          <a:gdLst>
                            <a:gd name="T0" fmla="*/ 1477 w 1697"/>
                            <a:gd name="T1" fmla="*/ 535 h 1581"/>
                            <a:gd name="T2" fmla="*/ 1476 w 1697"/>
                            <a:gd name="T3" fmla="*/ 513 h 1581"/>
                            <a:gd name="T4" fmla="*/ 1463 w 1697"/>
                            <a:gd name="T5" fmla="*/ 499 h 1581"/>
                            <a:gd name="T6" fmla="*/ 1437 w 1697"/>
                            <a:gd name="T7" fmla="*/ 487 h 1581"/>
                            <a:gd name="T8" fmla="*/ 1410 w 1697"/>
                            <a:gd name="T9" fmla="*/ 483 h 1581"/>
                            <a:gd name="T10" fmla="*/ 1393 w 1697"/>
                            <a:gd name="T11" fmla="*/ 487 h 1581"/>
                            <a:gd name="T12" fmla="*/ 1381 w 1697"/>
                            <a:gd name="T13" fmla="*/ 505 h 1581"/>
                            <a:gd name="T14" fmla="*/ 1367 w 1697"/>
                            <a:gd name="T15" fmla="*/ 537 h 1581"/>
                            <a:gd name="T16" fmla="*/ 1282 w 1697"/>
                            <a:gd name="T17" fmla="*/ 915 h 1581"/>
                            <a:gd name="T18" fmla="*/ 1013 w 1697"/>
                            <a:gd name="T19" fmla="*/ 867 h 1581"/>
                            <a:gd name="T20" fmla="*/ 990 w 1697"/>
                            <a:gd name="T21" fmla="*/ 853 h 1581"/>
                            <a:gd name="T22" fmla="*/ 975 w 1697"/>
                            <a:gd name="T23" fmla="*/ 857 h 1581"/>
                            <a:gd name="T24" fmla="*/ 963 w 1697"/>
                            <a:gd name="T25" fmla="*/ 879 h 1581"/>
                            <a:gd name="T26" fmla="*/ 948 w 1697"/>
                            <a:gd name="T27" fmla="*/ 929 h 1581"/>
                            <a:gd name="T28" fmla="*/ 946 w 1697"/>
                            <a:gd name="T29" fmla="*/ 969 h 1581"/>
                            <a:gd name="T30" fmla="*/ 949 w 1697"/>
                            <a:gd name="T31" fmla="*/ 989 h 1581"/>
                            <a:gd name="T32" fmla="*/ 960 w 1697"/>
                            <a:gd name="T33" fmla="*/ 997 h 1581"/>
                            <a:gd name="T34" fmla="*/ 1291 w 1697"/>
                            <a:gd name="T35" fmla="*/ 1055 h 1581"/>
                            <a:gd name="T36" fmla="*/ 1327 w 1697"/>
                            <a:gd name="T37" fmla="*/ 1069 h 1581"/>
                            <a:gd name="T38" fmla="*/ 1345 w 1697"/>
                            <a:gd name="T39" fmla="*/ 1071 h 1581"/>
                            <a:gd name="T40" fmla="*/ 1354 w 1697"/>
                            <a:gd name="T41" fmla="*/ 1053 h 1581"/>
                            <a:gd name="T42" fmla="*/ 1359 w 1697"/>
                            <a:gd name="T43" fmla="*/ 1013 h 1581"/>
                            <a:gd name="T44" fmla="*/ 1384 w 1697"/>
                            <a:gd name="T45" fmla="*/ 915 h 1581"/>
                            <a:gd name="T46" fmla="*/ 1470 w 1697"/>
                            <a:gd name="T47" fmla="*/ 577 h 1581"/>
                            <a:gd name="T48" fmla="*/ 1477 w 1697"/>
                            <a:gd name="T49" fmla="*/ 535 h 1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697" h="1581">
                              <a:moveTo>
                                <a:pt x="1477" y="535"/>
                              </a:moveTo>
                              <a:lnTo>
                                <a:pt x="1476" y="513"/>
                              </a:lnTo>
                              <a:lnTo>
                                <a:pt x="1463" y="499"/>
                              </a:lnTo>
                              <a:lnTo>
                                <a:pt x="1437" y="487"/>
                              </a:lnTo>
                              <a:lnTo>
                                <a:pt x="1410" y="483"/>
                              </a:lnTo>
                              <a:lnTo>
                                <a:pt x="1393" y="487"/>
                              </a:lnTo>
                              <a:lnTo>
                                <a:pt x="1381" y="505"/>
                              </a:lnTo>
                              <a:lnTo>
                                <a:pt x="1367" y="537"/>
                              </a:lnTo>
                              <a:lnTo>
                                <a:pt x="1282" y="915"/>
                              </a:lnTo>
                              <a:lnTo>
                                <a:pt x="1013" y="867"/>
                              </a:lnTo>
                              <a:lnTo>
                                <a:pt x="990" y="853"/>
                              </a:lnTo>
                              <a:lnTo>
                                <a:pt x="975" y="857"/>
                              </a:lnTo>
                              <a:lnTo>
                                <a:pt x="963" y="879"/>
                              </a:lnTo>
                              <a:lnTo>
                                <a:pt x="948" y="929"/>
                              </a:lnTo>
                              <a:lnTo>
                                <a:pt x="946" y="969"/>
                              </a:lnTo>
                              <a:lnTo>
                                <a:pt x="949" y="989"/>
                              </a:lnTo>
                              <a:lnTo>
                                <a:pt x="960" y="997"/>
                              </a:lnTo>
                              <a:lnTo>
                                <a:pt x="1291" y="1055"/>
                              </a:lnTo>
                              <a:lnTo>
                                <a:pt x="1327" y="1069"/>
                              </a:lnTo>
                              <a:lnTo>
                                <a:pt x="1345" y="1071"/>
                              </a:lnTo>
                              <a:lnTo>
                                <a:pt x="1354" y="1053"/>
                              </a:lnTo>
                              <a:lnTo>
                                <a:pt x="1359" y="1013"/>
                              </a:lnTo>
                              <a:lnTo>
                                <a:pt x="1384" y="915"/>
                              </a:lnTo>
                              <a:lnTo>
                                <a:pt x="1470" y="577"/>
                              </a:lnTo>
                              <a:lnTo>
                                <a:pt x="1477" y="5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356377076" name="Freeform 1633"/>
                      <wp:cNvSpPr>
                        <a:spLocks/>
                      </wp:cNvSpPr>
                      <wp:spPr bwMode="auto">
                        <a:xfrm>
                          <a:off x="53" y="63"/>
                          <a:ext cx="1697" cy="1581"/>
                        </a:xfrm>
                        <a:custGeom>
                          <a:avLst/>
                          <a:gdLst>
                            <a:gd name="T0" fmla="*/ 1696 w 1697"/>
                            <a:gd name="T1" fmla="*/ 1580 h 1581"/>
                            <a:gd name="T2" fmla="*/ 0 w 1697"/>
                            <a:gd name="T3" fmla="*/ 1299 h 1581"/>
                            <a:gd name="T4" fmla="*/ 0 w 1697"/>
                            <a:gd name="T5" fmla="*/ 1580 h 1581"/>
                            <a:gd name="T6" fmla="*/ 1696 w 1697"/>
                            <a:gd name="T7" fmla="*/ 1580 h 1581"/>
                          </a:gdLst>
                          <a:ahLst/>
                          <a:cxnLst>
                            <a:cxn ang="0">
                              <a:pos x="T0" y="T1"/>
                            </a:cxn>
                            <a:cxn ang="0">
                              <a:pos x="T2" y="T3"/>
                            </a:cxn>
                            <a:cxn ang="0">
                              <a:pos x="T4" y="T5"/>
                            </a:cxn>
                            <a:cxn ang="0">
                              <a:pos x="T6" y="T7"/>
                            </a:cxn>
                          </a:cxnLst>
                          <a:rect l="0" t="0" r="r" b="b"/>
                          <a:pathLst>
                            <a:path w="1697" h="1581">
                              <a:moveTo>
                                <a:pt x="1696" y="1580"/>
                              </a:moveTo>
                              <a:lnTo>
                                <a:pt x="0" y="1299"/>
                              </a:lnTo>
                              <a:lnTo>
                                <a:pt x="0" y="1580"/>
                              </a:lnTo>
                              <a:lnTo>
                                <a:pt x="1696" y="1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gp>
              </a:graphicData>
            </a:graphic>
          </wp:inline>
        </w:drawing>
      </w:r>
    </w:p>
    <w:p w14:paraId="650DE2F3" w14:textId="77777777" w:rsidR="006B3032" w:rsidRPr="00DF0BB1" w:rsidRDefault="006B3032">
      <w:pPr>
        <w:pStyle w:val="Plattetekst"/>
        <w:kinsoku w:val="0"/>
        <w:overflowPunct w:val="0"/>
        <w:ind w:start="34.90pt"/>
        <w:rPr>
          <w:spacing w:val="120"/>
          <w:position w:val="1"/>
          <w:sz w:val="16"/>
          <w:szCs w:val="16"/>
        </w:rPr>
        <w:sectPr w:rsidR="006B3032" w:rsidRPr="00DF0BB1">
          <w:pgSz w:w="595.50pt" w:h="842pt"/>
          <w:pgMar w:top="73pt" w:right="26.05pt" w:bottom="58pt" w:left="19pt" w:header="45.40pt" w:footer="44.75pt" w:gutter="0pt"/>
          <w:cols w:space="35.40pt"/>
          <w:noEndnote/>
        </w:sectPr>
      </w:pPr>
    </w:p>
    <w:p w14:paraId="7A29604A" w14:textId="77777777" w:rsidR="00DF0BB1" w:rsidRPr="00DF0BB1" w:rsidRDefault="00DF0BB1" w:rsidP="00042FBE">
      <w:pPr>
        <w:pStyle w:val="Plattetekst"/>
        <w:kinsoku w:val="0"/>
        <w:overflowPunct w:val="0"/>
        <w:spacing w:before="2.10pt"/>
        <w:jc w:val="end"/>
        <w:rPr>
          <w:color w:val="231F20"/>
          <w:spacing w:val="-2"/>
          <w:w w:val="115%"/>
          <w:sz w:val="16"/>
          <w:szCs w:val="16"/>
        </w:rPr>
      </w:pPr>
      <w:r w:rsidRPr="00DF0BB1">
        <w:rPr>
          <w:color w:val="231F20"/>
          <w:w w:val="115%"/>
          <w:sz w:val="16"/>
          <w:szCs w:val="16"/>
        </w:rPr>
        <w:t>Algemene rijhouding</w:t>
      </w:r>
    </w:p>
    <w:p w14:paraId="783D8E01" w14:textId="77777777" w:rsidR="00DF0BB1" w:rsidRPr="00DF0BB1" w:rsidRDefault="00DF0BB1" w:rsidP="006E114F">
      <w:pPr>
        <w:pStyle w:val="Plattetekst"/>
        <w:kinsoku w:val="0"/>
        <w:overflowPunct w:val="0"/>
        <w:spacing w:before="2.10pt"/>
        <w:ind w:start="31.40pt" w:end="31.45pt" w:hanging="1.90pt"/>
        <w:rPr>
          <w:color w:val="231F20"/>
          <w:spacing w:val="-2"/>
          <w:w w:val="115%"/>
          <w:sz w:val="16"/>
          <w:szCs w:val="16"/>
        </w:rPr>
      </w:pPr>
      <w:r w:rsidRPr="00DF0BB1">
        <w:rPr>
          <w:rFonts w:ascii="Times New Roman" w:hAnsi="Times New Roman" w:cs="Times New Roman"/>
          <w:sz w:val="16"/>
          <w:szCs w:val="16"/>
        </w:rPr>
        <w:br w:type="column"/>
      </w:r>
      <w:r w:rsidRPr="00DF0BB1">
        <w:rPr>
          <w:color w:val="231F20"/>
          <w:w w:val="115%"/>
          <w:sz w:val="16"/>
          <w:szCs w:val="16"/>
        </w:rPr>
        <w:t>Op de helling zal je lichaam je lichaam meer veiligheid geven.</w:t>
      </w:r>
    </w:p>
    <w:p w14:paraId="03219B4F" w14:textId="77777777" w:rsidR="006B3032" w:rsidRPr="00DF0BB1" w:rsidRDefault="006B3032">
      <w:pPr>
        <w:pStyle w:val="Plattetekst"/>
        <w:kinsoku w:val="0"/>
        <w:overflowPunct w:val="0"/>
        <w:spacing w:before="2.10pt"/>
        <w:ind w:start="31.40pt" w:end="31.45pt" w:hanging="1.90pt"/>
        <w:rPr>
          <w:color w:val="231F20"/>
          <w:spacing w:val="-2"/>
          <w:w w:val="115%"/>
          <w:sz w:val="16"/>
          <w:szCs w:val="16"/>
        </w:rPr>
        <w:sectPr w:rsidR="006B3032" w:rsidRPr="00DF0BB1">
          <w:type w:val="continuous"/>
          <w:pgSz w:w="595.50pt" w:h="842pt"/>
          <w:pgMar w:top="97pt" w:right="26.05pt" w:bottom="0pt" w:left="19pt" w:header="35.40pt" w:footer="35.40pt" w:gutter="0pt"/>
          <w:cols w:num="2" w:space="35.40pt" w:equalWidth="0">
            <w:col w:w="379.30pt" w:space="2pt"/>
            <w:col w:w="169.15pt"/>
          </w:cols>
          <w:noEndnote/>
        </w:sectPr>
      </w:pPr>
    </w:p>
    <w:p w14:paraId="3B4FD7C1" w14:textId="77777777" w:rsidR="006B3032" w:rsidRPr="00DF0BB1" w:rsidRDefault="006B3032">
      <w:pPr>
        <w:pStyle w:val="Plattetekst"/>
        <w:kinsoku w:val="0"/>
        <w:overflowPunct w:val="0"/>
        <w:rPr>
          <w:sz w:val="16"/>
          <w:szCs w:val="16"/>
        </w:rPr>
      </w:pPr>
    </w:p>
    <w:p w14:paraId="0114DE7B" w14:textId="77777777" w:rsidR="006B3032" w:rsidRPr="00DF0BB1" w:rsidRDefault="006B3032">
      <w:pPr>
        <w:pStyle w:val="Plattetekst"/>
        <w:kinsoku w:val="0"/>
        <w:overflowPunct w:val="0"/>
        <w:spacing w:before="0.20pt"/>
        <w:rPr>
          <w:sz w:val="16"/>
          <w:szCs w:val="16"/>
        </w:rPr>
      </w:pPr>
    </w:p>
    <w:p w14:paraId="18A7B894" w14:textId="53F3EF31" w:rsidR="006B3032" w:rsidRPr="00DF0BB1" w:rsidRDefault="009B7BB2">
      <w:pPr>
        <w:pStyle w:val="Plattetekst"/>
        <w:kinsoku w:val="0"/>
        <w:overflowPunct w:val="0"/>
        <w:ind w:start="35.25pt"/>
        <w:rPr>
          <w:sz w:val="16"/>
          <w:szCs w:val="16"/>
        </w:rPr>
      </w:pPr>
      <w:r w:rsidRPr="00DF0BB1">
        <w:rPr>
          <w:noProof/>
          <w:sz w:val="16"/>
          <w:szCs w:val="16"/>
        </w:rPr>
        <w:drawing>
          <wp:inline distT="0" distB="0" distL="0" distR="0" wp14:anchorId="3CE7BF5A" wp14:editId="45C5E521">
            <wp:extent cx="6118860" cy="273685"/>
            <wp:effectExtent l="3175" t="0" r="2540" b="3810"/>
            <wp:docPr id="1516181823" name="Group 1634"/>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1084009528" name="Picture 163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518443561" name="Text Box 1636"/>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37A32C4" w14:textId="77777777" w:rsidR="00CB4BC3" w:rsidRDefault="00CB4BC3" w:rsidP="008826D2">
                          <w:pPr>
                            <w:pStyle w:val="Plattetekst"/>
                            <w:kinsoku w:val="0"/>
                            <w:overflowPunct w:val="0"/>
                            <w:spacing w:line="21.35pt" w:lineRule="exact"/>
                            <w:ind w:start="3.85pt"/>
                            <w:rPr>
                              <w:rFonts w:ascii="BauhausItcTEEMed" w:hAnsi="BauhausItcTEEMed" w:cs="BauhausItcTEEMed"/>
                              <w:color w:val="FFFFFF"/>
                              <w:spacing w:val="-2"/>
                              <w:w w:val="110%"/>
                              <w:sz w:val="36"/>
                              <w:szCs w:val="36"/>
                            </w:rPr>
                          </w:pPr>
                          <w:r>
                            <w:rPr>
                              <w:rFonts w:ascii="BauhausItcTEEMed" w:hAnsi="BauhausItcTEEMed" w:cs="BauhausItcTEEMed"/>
                              <w:color w:val="FFFFFF"/>
                              <w:w w:val="110%"/>
                              <w:sz w:val="36"/>
                              <w:szCs w:val="36"/>
                            </w:rPr>
                            <w:t>OVERIGE INFORMATIE</w:t>
                          </w:r>
                        </w:p>
                        <w:p w14:paraId="2CCAA7BF" w14:textId="5F35F162"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0619C6E8" w14:textId="77777777" w:rsidR="00CB4BC3" w:rsidRPr="00DF0BB1" w:rsidRDefault="00CB4BC3" w:rsidP="00986AB0">
      <w:pPr>
        <w:pStyle w:val="Plattetekst"/>
        <w:kinsoku w:val="0"/>
        <w:overflowPunct w:val="0"/>
        <w:spacing w:before="2.95pt" w:line="13.95pt" w:lineRule="exact"/>
        <w:ind w:start="35.50pt"/>
        <w:rPr>
          <w:rFonts w:ascii="Arial Black" w:hAnsi="Arial Black" w:cs="Arial Black"/>
          <w:b/>
          <w:bCs/>
          <w:color w:val="231F20"/>
          <w:spacing w:val="-2"/>
          <w:w w:val="115%"/>
          <w:sz w:val="16"/>
          <w:szCs w:val="16"/>
        </w:rPr>
      </w:pPr>
      <w:r w:rsidRPr="00DF0BB1">
        <w:rPr>
          <w:rFonts w:ascii="Arial Black" w:hAnsi="Arial Black" w:cs="Arial Black"/>
          <w:b/>
          <w:bCs/>
          <w:color w:val="231F20"/>
          <w:w w:val="115%"/>
          <w:sz w:val="16"/>
          <w:szCs w:val="16"/>
        </w:rPr>
        <w:t>RECYCLING &amp; VERWIJDERING</w:t>
      </w:r>
    </w:p>
    <w:p w14:paraId="25F0672F" w14:textId="77777777" w:rsidR="00CB4BC3" w:rsidRPr="00DF0BB1" w:rsidRDefault="00CB4BC3" w:rsidP="00CB4BC3">
      <w:pPr>
        <w:pStyle w:val="Lijstalinea"/>
        <w:numPr>
          <w:ilvl w:val="1"/>
          <w:numId w:val="37"/>
        </w:numPr>
        <w:tabs>
          <w:tab w:val="start" w:pos="47.85pt"/>
        </w:tabs>
        <w:kinsoku w:val="0"/>
        <w:overflowPunct w:val="0"/>
        <w:spacing w:line="11.85pt" w:lineRule="exact"/>
        <w:rPr>
          <w:rFonts w:ascii="華康少女文字 Std W3" w:eastAsia="華康少女文字 Std W3" w:cs="華康少女文字 Std W3"/>
          <w:color w:val="231F20"/>
          <w:spacing w:val="-2"/>
          <w:w w:val="115%"/>
          <w:sz w:val="16"/>
          <w:szCs w:val="16"/>
        </w:rPr>
      </w:pPr>
      <w:r w:rsidRPr="00DF0BB1">
        <w:rPr>
          <w:color w:val="231F20"/>
          <w:w w:val="115%"/>
          <w:sz w:val="16"/>
          <w:szCs w:val="16"/>
        </w:rPr>
        <w:t>De verpakking van de apparatuur is potentieel recyclebaar.</w:t>
      </w:r>
    </w:p>
    <w:p w14:paraId="12B332B2" w14:textId="77777777" w:rsidR="00CB4BC3" w:rsidRPr="00DF0BB1" w:rsidRDefault="00CB4BC3" w:rsidP="00CB4BC3">
      <w:pPr>
        <w:pStyle w:val="Lijstalinea"/>
        <w:numPr>
          <w:ilvl w:val="1"/>
          <w:numId w:val="37"/>
        </w:numPr>
        <w:tabs>
          <w:tab w:val="start" w:pos="47.60pt"/>
        </w:tabs>
        <w:kinsoku w:val="0"/>
        <w:overflowPunct w:val="0"/>
        <w:spacing w:line="11.25pt" w:lineRule="auto"/>
        <w:ind w:start="48.85pt" w:end="32.25pt" w:hanging="13.35pt"/>
        <w:rPr>
          <w:rFonts w:ascii="華康少女文字 Std W3" w:eastAsia="華康少女文字 Std W3" w:cs="華康少女文字 Std W3"/>
          <w:color w:val="231F20"/>
          <w:spacing w:val="-2"/>
          <w:w w:val="115%"/>
          <w:sz w:val="16"/>
          <w:szCs w:val="16"/>
          <w:lang w:val="en-GB"/>
        </w:rPr>
      </w:pPr>
      <w:r w:rsidRPr="00DF0BB1">
        <w:rPr>
          <w:color w:val="231F20"/>
          <w:w w:val="115%"/>
          <w:sz w:val="16"/>
          <w:szCs w:val="16"/>
        </w:rPr>
        <w:t>De metalen onderdelen worden gebruikt voor het recyclen van schroot. De plastic onderdelen worden gebruikt voor plastic recycling.</w:t>
      </w:r>
    </w:p>
    <w:p w14:paraId="7FAC881D" w14:textId="77777777" w:rsidR="00CB4BC3" w:rsidRPr="00DF0BB1" w:rsidRDefault="00CB4BC3" w:rsidP="00CB4BC3">
      <w:pPr>
        <w:pStyle w:val="Lijstalinea"/>
        <w:numPr>
          <w:ilvl w:val="1"/>
          <w:numId w:val="37"/>
        </w:numPr>
        <w:tabs>
          <w:tab w:val="start" w:pos="47.85pt"/>
        </w:tabs>
        <w:kinsoku w:val="0"/>
        <w:overflowPunct w:val="0"/>
        <w:spacing w:line="12.10pt" w:lineRule="exact"/>
        <w:rPr>
          <w:rFonts w:ascii="華康少女文字 Std W3" w:eastAsia="華康少女文字 Std W3" w:cs="華康少女文字 Std W3"/>
          <w:color w:val="231F20"/>
          <w:spacing w:val="-2"/>
          <w:w w:val="115%"/>
          <w:sz w:val="16"/>
          <w:szCs w:val="16"/>
        </w:rPr>
      </w:pPr>
      <w:r w:rsidRPr="00DF0BB1">
        <w:rPr>
          <w:color w:val="231F20"/>
          <w:w w:val="115%"/>
          <w:sz w:val="16"/>
          <w:szCs w:val="16"/>
        </w:rPr>
        <w:t>Elektrische componenten en printplaten worden afgevoerd als elektronisch schroot.</w:t>
      </w:r>
    </w:p>
    <w:p w14:paraId="18EEBC3F" w14:textId="77777777" w:rsidR="00CB4BC3" w:rsidRPr="00DF0BB1" w:rsidRDefault="00CB4BC3" w:rsidP="00CB4BC3">
      <w:pPr>
        <w:pStyle w:val="Lijstalinea"/>
        <w:numPr>
          <w:ilvl w:val="1"/>
          <w:numId w:val="37"/>
        </w:numPr>
        <w:tabs>
          <w:tab w:val="start" w:pos="47.75pt"/>
        </w:tabs>
        <w:kinsoku w:val="0"/>
        <w:overflowPunct w:val="0"/>
        <w:spacing w:line="12pt" w:lineRule="exact"/>
        <w:ind w:start="47.70pt" w:hanging="12.25pt"/>
        <w:rPr>
          <w:rFonts w:ascii="華康少女文字 Std W3" w:eastAsia="華康少女文字 Std W3" w:cs="華康少女文字 Std W3"/>
          <w:color w:val="231F20"/>
          <w:spacing w:val="-2"/>
          <w:w w:val="115%"/>
          <w:sz w:val="16"/>
          <w:szCs w:val="16"/>
        </w:rPr>
      </w:pPr>
      <w:r w:rsidRPr="00DF0BB1">
        <w:rPr>
          <w:color w:val="231F20"/>
          <w:w w:val="115%"/>
          <w:sz w:val="16"/>
          <w:szCs w:val="16"/>
        </w:rPr>
        <w:t>Lege of beschadigde batterijen kunnen worden geretourneerd aan uw leverancier van medische apparatuur.</w:t>
      </w:r>
    </w:p>
    <w:p w14:paraId="19B86C2B" w14:textId="77777777" w:rsidR="00CB4BC3" w:rsidRPr="00DF0BB1" w:rsidRDefault="00CB4BC3" w:rsidP="00CB4BC3">
      <w:pPr>
        <w:pStyle w:val="Lijstalinea"/>
        <w:numPr>
          <w:ilvl w:val="1"/>
          <w:numId w:val="37"/>
        </w:numPr>
        <w:tabs>
          <w:tab w:val="start" w:pos="47.60pt"/>
        </w:tabs>
        <w:kinsoku w:val="0"/>
        <w:overflowPunct w:val="0"/>
        <w:spacing w:line="12pt" w:lineRule="exact"/>
        <w:ind w:start="47.55pt" w:hanging="12.10pt"/>
        <w:rPr>
          <w:rFonts w:ascii="華康少女文字 Std W3" w:eastAsia="華康少女文字 Std W3" w:cs="華康少女文字 Std W3"/>
          <w:color w:val="231F20"/>
          <w:spacing w:val="-2"/>
          <w:w w:val="115%"/>
          <w:sz w:val="16"/>
          <w:szCs w:val="16"/>
        </w:rPr>
      </w:pPr>
      <w:r w:rsidRPr="00DF0BB1">
        <w:rPr>
          <w:color w:val="231F20"/>
          <w:w w:val="115%"/>
          <w:sz w:val="16"/>
          <w:szCs w:val="16"/>
        </w:rPr>
        <w:t>De verwijdering moet worden uitgevoerd in overeenstemming met de respectieve nationale wettelijke bepalingen.</w:t>
      </w:r>
    </w:p>
    <w:p w14:paraId="531A78B3" w14:textId="77777777" w:rsidR="00CB4BC3" w:rsidRPr="00DF0BB1" w:rsidRDefault="00CB4BC3" w:rsidP="00CB4BC3">
      <w:pPr>
        <w:pStyle w:val="Lijstalinea"/>
        <w:numPr>
          <w:ilvl w:val="1"/>
          <w:numId w:val="37"/>
        </w:numPr>
        <w:tabs>
          <w:tab w:val="start" w:pos="47.80pt"/>
        </w:tabs>
        <w:kinsoku w:val="0"/>
        <w:overflowPunct w:val="0"/>
        <w:spacing w:line="12.70pt" w:lineRule="exact"/>
        <w:ind w:start="47.75pt"/>
        <w:rPr>
          <w:rFonts w:ascii="華康少女文字 Std W3" w:eastAsia="華康少女文字 Std W3" w:cs="華康少女文字 Std W3"/>
          <w:color w:val="231F20"/>
          <w:spacing w:val="-2"/>
          <w:w w:val="115%"/>
          <w:sz w:val="16"/>
          <w:szCs w:val="16"/>
        </w:rPr>
      </w:pPr>
      <w:r w:rsidRPr="00DF0BB1">
        <w:rPr>
          <w:color w:val="231F20"/>
          <w:w w:val="115%"/>
          <w:sz w:val="16"/>
          <w:szCs w:val="16"/>
        </w:rPr>
        <w:t>Vraag uw stads- of districtsbestuur om informatie over de lokale afvalverwerkingsbedrijven.</w:t>
      </w:r>
    </w:p>
    <w:p w14:paraId="39954504" w14:textId="77777777" w:rsidR="00CB4BC3" w:rsidRPr="00DF0BB1" w:rsidRDefault="00CB4BC3" w:rsidP="00986AB0">
      <w:pPr>
        <w:pStyle w:val="Plattetekst"/>
        <w:kinsoku w:val="0"/>
        <w:overflowPunct w:val="0"/>
        <w:spacing w:before="3.40pt" w:line="14.25pt" w:lineRule="exact"/>
        <w:ind w:start="35.50pt"/>
        <w:rPr>
          <w:rFonts w:ascii="Arial Black" w:hAnsi="Arial Black" w:cs="Arial Black"/>
          <w:b/>
          <w:bCs/>
          <w:color w:val="231F20"/>
          <w:spacing w:val="-4"/>
          <w:w w:val="115%"/>
          <w:sz w:val="16"/>
          <w:szCs w:val="16"/>
        </w:rPr>
      </w:pPr>
      <w:r w:rsidRPr="00DF0BB1">
        <w:rPr>
          <w:rFonts w:ascii="Arial Black" w:hAnsi="Arial Black" w:cs="Arial Black"/>
          <w:b/>
          <w:bCs/>
          <w:color w:val="231F20"/>
          <w:w w:val="115%"/>
          <w:sz w:val="16"/>
          <w:szCs w:val="16"/>
        </w:rPr>
        <w:t>LEVENSDUUR</w:t>
      </w:r>
    </w:p>
    <w:p w14:paraId="0BA1E5F2" w14:textId="2E858A10" w:rsidR="006B3032" w:rsidRPr="00DF0BB1" w:rsidRDefault="00CB4BC3">
      <w:pPr>
        <w:pStyle w:val="Plattetekst"/>
        <w:kinsoku w:val="0"/>
        <w:overflowPunct w:val="0"/>
        <w:spacing w:line="11.85pt" w:lineRule="auto"/>
        <w:ind w:start="35.50pt" w:end="31.50pt"/>
        <w:jc w:val="both"/>
        <w:rPr>
          <w:color w:val="231F20"/>
          <w:w w:val="115%"/>
          <w:sz w:val="16"/>
          <w:szCs w:val="16"/>
          <w:lang w:val="en-GB"/>
        </w:rPr>
      </w:pPr>
      <w:r w:rsidRPr="00DF0BB1">
        <w:rPr>
          <w:color w:val="231F20"/>
          <w:w w:val="115%"/>
          <w:sz w:val="16"/>
          <w:szCs w:val="16"/>
        </w:rPr>
        <w:t xml:space="preserve">We schatten een levensduur van vijf jaar voor dit product, op voorwaarde dat het wordt gebruikt in strikte overeenstemming met het beoogde gebruik zoals uiteengezet in dit document en dat aan alle onderhouds- en servicevereisten wordt voldaan. </w:t>
      </w:r>
      <w:r w:rsidRPr="00DF0BB1">
        <w:rPr>
          <w:color w:val="231F20"/>
          <w:w w:val="115%"/>
          <w:sz w:val="16"/>
          <w:szCs w:val="16"/>
          <w:lang w:val="en-GB"/>
        </w:rPr>
        <w:t xml:space="preserve">De </w:t>
      </w:r>
      <w:proofErr w:type="spellStart"/>
      <w:r w:rsidRPr="00DF0BB1">
        <w:rPr>
          <w:color w:val="231F20"/>
          <w:w w:val="115%"/>
          <w:sz w:val="16"/>
          <w:szCs w:val="16"/>
          <w:lang w:val="en-GB"/>
        </w:rPr>
        <w:t>geschatte</w:t>
      </w:r>
      <w:proofErr w:type="spellEnd"/>
      <w:r w:rsidRPr="00DF0BB1">
        <w:rPr>
          <w:color w:val="231F20"/>
          <w:w w:val="115%"/>
          <w:sz w:val="16"/>
          <w:szCs w:val="16"/>
          <w:lang w:val="en-GB"/>
        </w:rPr>
        <w:t xml:space="preserve"> service </w:t>
      </w:r>
      <w:proofErr w:type="spellStart"/>
      <w:r w:rsidRPr="00DF0BB1">
        <w:rPr>
          <w:color w:val="231F20"/>
          <w:w w:val="115%"/>
          <w:sz w:val="16"/>
          <w:szCs w:val="16"/>
          <w:lang w:val="en-GB"/>
        </w:rPr>
        <w:t>kan</w:t>
      </w:r>
      <w:proofErr w:type="spellEnd"/>
      <w:r w:rsidRPr="00DF0BB1">
        <w:rPr>
          <w:color w:val="231F20"/>
          <w:w w:val="115%"/>
          <w:sz w:val="16"/>
          <w:szCs w:val="16"/>
          <w:lang w:val="en-GB"/>
        </w:rPr>
        <w:t xml:space="preserve"> </w:t>
      </w:r>
      <w:proofErr w:type="spellStart"/>
      <w:r w:rsidRPr="00DF0BB1">
        <w:rPr>
          <w:color w:val="231F20"/>
          <w:w w:val="115%"/>
          <w:sz w:val="16"/>
          <w:szCs w:val="16"/>
          <w:lang w:val="en-GB"/>
        </w:rPr>
        <w:t>worden</w:t>
      </w:r>
      <w:proofErr w:type="spellEnd"/>
      <w:r w:rsidRPr="00DF0BB1">
        <w:rPr>
          <w:color w:val="231F20"/>
          <w:w w:val="115%"/>
          <w:sz w:val="16"/>
          <w:szCs w:val="16"/>
          <w:lang w:val="en-GB"/>
        </w:rPr>
        <w:t xml:space="preserve"> </w:t>
      </w:r>
      <w:proofErr w:type="spellStart"/>
      <w:r w:rsidRPr="00DF0BB1">
        <w:rPr>
          <w:color w:val="231F20"/>
          <w:w w:val="115%"/>
          <w:sz w:val="16"/>
          <w:szCs w:val="16"/>
          <w:lang w:val="en-GB"/>
        </w:rPr>
        <w:t>overschreden</w:t>
      </w:r>
      <w:proofErr w:type="spellEnd"/>
      <w:r w:rsidRPr="00DF0BB1">
        <w:rPr>
          <w:color w:val="231F20"/>
          <w:w w:val="115%"/>
          <w:sz w:val="16"/>
          <w:szCs w:val="16"/>
          <w:lang w:val="en-GB"/>
        </w:rPr>
        <w:t xml:space="preserve"> </w:t>
      </w:r>
      <w:proofErr w:type="spellStart"/>
      <w:r w:rsidRPr="00DF0BB1">
        <w:rPr>
          <w:color w:val="231F20"/>
          <w:w w:val="115%"/>
          <w:sz w:val="16"/>
          <w:szCs w:val="16"/>
          <w:lang w:val="en-GB"/>
        </w:rPr>
        <w:t>als</w:t>
      </w:r>
      <w:proofErr w:type="spellEnd"/>
      <w:r w:rsidRPr="00DF0BB1">
        <w:rPr>
          <w:color w:val="231F20"/>
          <w:w w:val="115%"/>
          <w:sz w:val="16"/>
          <w:szCs w:val="16"/>
          <w:lang w:val="en-GB"/>
        </w:rPr>
        <w:t xml:space="preserve"> het product </w:t>
      </w:r>
      <w:r w:rsidR="00000000" w:rsidRPr="00DF0BB1">
        <w:rPr>
          <w:color w:val="231F20"/>
          <w:w w:val="115%"/>
          <w:sz w:val="16"/>
          <w:szCs w:val="16"/>
          <w:lang w:val="en-GB"/>
        </w:rPr>
        <w:t>carefully</w:t>
      </w:r>
      <w:r w:rsidR="00000000" w:rsidRPr="00DF0BB1">
        <w:rPr>
          <w:color w:val="231F20"/>
          <w:spacing w:val="36"/>
          <w:w w:val="115%"/>
          <w:sz w:val="16"/>
          <w:szCs w:val="16"/>
          <w:lang w:val="en-GB"/>
        </w:rPr>
        <w:t xml:space="preserve"> </w:t>
      </w:r>
      <w:r w:rsidR="00000000" w:rsidRPr="00DF0BB1">
        <w:rPr>
          <w:color w:val="231F20"/>
          <w:w w:val="115%"/>
          <w:sz w:val="16"/>
          <w:szCs w:val="16"/>
          <w:lang w:val="en-GB"/>
        </w:rPr>
        <w:t>used</w:t>
      </w:r>
      <w:r w:rsidR="00000000" w:rsidRPr="00DF0BB1">
        <w:rPr>
          <w:color w:val="231F20"/>
          <w:spacing w:val="36"/>
          <w:w w:val="115%"/>
          <w:sz w:val="16"/>
          <w:szCs w:val="16"/>
          <w:lang w:val="en-GB"/>
        </w:rPr>
        <w:t xml:space="preserve"> </w:t>
      </w:r>
      <w:r w:rsidR="00000000" w:rsidRPr="00DF0BB1">
        <w:rPr>
          <w:color w:val="231F20"/>
          <w:w w:val="115%"/>
          <w:sz w:val="16"/>
          <w:szCs w:val="16"/>
          <w:lang w:val="en-GB"/>
        </w:rPr>
        <w:t>and</w:t>
      </w:r>
      <w:r w:rsidR="00000000" w:rsidRPr="00DF0BB1">
        <w:rPr>
          <w:color w:val="231F20"/>
          <w:spacing w:val="36"/>
          <w:w w:val="115%"/>
          <w:sz w:val="16"/>
          <w:szCs w:val="16"/>
          <w:lang w:val="en-GB"/>
        </w:rPr>
        <w:t xml:space="preserve"> </w:t>
      </w:r>
      <w:r w:rsidR="00000000" w:rsidRPr="00DF0BB1">
        <w:rPr>
          <w:color w:val="231F20"/>
          <w:w w:val="115%"/>
          <w:sz w:val="16"/>
          <w:szCs w:val="16"/>
          <w:lang w:val="en-GB"/>
        </w:rPr>
        <w:t>properly</w:t>
      </w:r>
      <w:r w:rsidR="00000000" w:rsidRPr="00DF0BB1">
        <w:rPr>
          <w:color w:val="231F20"/>
          <w:spacing w:val="36"/>
          <w:w w:val="115%"/>
          <w:sz w:val="16"/>
          <w:szCs w:val="16"/>
          <w:lang w:val="en-GB"/>
        </w:rPr>
        <w:t xml:space="preserve"> </w:t>
      </w:r>
      <w:r w:rsidR="00000000" w:rsidRPr="00DF0BB1">
        <w:rPr>
          <w:color w:val="231F20"/>
          <w:w w:val="115%"/>
          <w:sz w:val="16"/>
          <w:szCs w:val="16"/>
          <w:lang w:val="en-GB"/>
        </w:rPr>
        <w:t>maintained,</w:t>
      </w:r>
      <w:r w:rsidR="00000000" w:rsidRPr="00DF0BB1">
        <w:rPr>
          <w:color w:val="231F20"/>
          <w:spacing w:val="36"/>
          <w:w w:val="115%"/>
          <w:sz w:val="16"/>
          <w:szCs w:val="16"/>
          <w:lang w:val="en-GB"/>
        </w:rPr>
        <w:t xml:space="preserve"> </w:t>
      </w:r>
      <w:r w:rsidR="00000000" w:rsidRPr="00DF0BB1">
        <w:rPr>
          <w:color w:val="231F20"/>
          <w:w w:val="115%"/>
          <w:sz w:val="16"/>
          <w:szCs w:val="16"/>
          <w:lang w:val="en-GB"/>
        </w:rPr>
        <w:t>and</w:t>
      </w:r>
      <w:r w:rsidR="00000000" w:rsidRPr="00DF0BB1">
        <w:rPr>
          <w:color w:val="231F20"/>
          <w:spacing w:val="36"/>
          <w:w w:val="115%"/>
          <w:sz w:val="16"/>
          <w:szCs w:val="16"/>
          <w:lang w:val="en-GB"/>
        </w:rPr>
        <w:t xml:space="preserve"> </w:t>
      </w:r>
      <w:r w:rsidR="00000000" w:rsidRPr="00DF0BB1">
        <w:rPr>
          <w:color w:val="231F20"/>
          <w:w w:val="115%"/>
          <w:sz w:val="16"/>
          <w:szCs w:val="16"/>
          <w:lang w:val="en-GB"/>
        </w:rPr>
        <w:t>provided</w:t>
      </w:r>
      <w:r w:rsidR="00000000" w:rsidRPr="00DF0BB1">
        <w:rPr>
          <w:color w:val="231F20"/>
          <w:spacing w:val="36"/>
          <w:w w:val="115%"/>
          <w:sz w:val="16"/>
          <w:szCs w:val="16"/>
          <w:lang w:val="en-GB"/>
        </w:rPr>
        <w:t xml:space="preserve"> </w:t>
      </w:r>
      <w:r w:rsidR="00000000" w:rsidRPr="00DF0BB1">
        <w:rPr>
          <w:color w:val="231F20"/>
          <w:w w:val="115%"/>
          <w:sz w:val="16"/>
          <w:szCs w:val="16"/>
          <w:lang w:val="en-GB"/>
        </w:rPr>
        <w:t>technical</w:t>
      </w:r>
      <w:r w:rsidR="00000000" w:rsidRPr="00DF0BB1">
        <w:rPr>
          <w:color w:val="231F20"/>
          <w:spacing w:val="37"/>
          <w:w w:val="115%"/>
          <w:sz w:val="16"/>
          <w:szCs w:val="16"/>
          <w:lang w:val="en-GB"/>
        </w:rPr>
        <w:t xml:space="preserve"> </w:t>
      </w:r>
      <w:r w:rsidR="00000000" w:rsidRPr="00DF0BB1">
        <w:rPr>
          <w:color w:val="231F20"/>
          <w:w w:val="115%"/>
          <w:sz w:val="16"/>
          <w:szCs w:val="16"/>
          <w:lang w:val="en-GB"/>
        </w:rPr>
        <w:t>and</w:t>
      </w:r>
      <w:r w:rsidR="00000000" w:rsidRPr="00DF0BB1">
        <w:rPr>
          <w:color w:val="231F20"/>
          <w:spacing w:val="36"/>
          <w:w w:val="115%"/>
          <w:sz w:val="16"/>
          <w:szCs w:val="16"/>
          <w:lang w:val="en-GB"/>
        </w:rPr>
        <w:t xml:space="preserve"> </w:t>
      </w:r>
      <w:r w:rsidR="00000000" w:rsidRPr="00DF0BB1">
        <w:rPr>
          <w:color w:val="231F20"/>
          <w:w w:val="115%"/>
          <w:sz w:val="16"/>
          <w:szCs w:val="16"/>
          <w:lang w:val="en-GB"/>
        </w:rPr>
        <w:t>scientific</w:t>
      </w:r>
      <w:r w:rsidR="00000000" w:rsidRPr="00DF0BB1">
        <w:rPr>
          <w:color w:val="231F20"/>
          <w:spacing w:val="36"/>
          <w:w w:val="115%"/>
          <w:sz w:val="16"/>
          <w:szCs w:val="16"/>
          <w:lang w:val="en-GB"/>
        </w:rPr>
        <w:t xml:space="preserve"> </w:t>
      </w:r>
      <w:r w:rsidR="00000000" w:rsidRPr="00DF0BB1">
        <w:rPr>
          <w:color w:val="231F20"/>
          <w:w w:val="115%"/>
          <w:sz w:val="16"/>
          <w:szCs w:val="16"/>
          <w:lang w:val="en-GB"/>
        </w:rPr>
        <w:t>advances do</w:t>
      </w:r>
      <w:r w:rsidR="00000000" w:rsidRPr="00DF0BB1">
        <w:rPr>
          <w:color w:val="231F20"/>
          <w:spacing w:val="35"/>
          <w:w w:val="115%"/>
          <w:sz w:val="16"/>
          <w:szCs w:val="16"/>
          <w:lang w:val="en-GB"/>
        </w:rPr>
        <w:t xml:space="preserve"> </w:t>
      </w:r>
      <w:r w:rsidR="00000000" w:rsidRPr="00DF0BB1">
        <w:rPr>
          <w:color w:val="231F20"/>
          <w:w w:val="115%"/>
          <w:sz w:val="16"/>
          <w:szCs w:val="16"/>
          <w:lang w:val="en-GB"/>
        </w:rPr>
        <w:t>not</w:t>
      </w:r>
      <w:r w:rsidR="00000000" w:rsidRPr="00DF0BB1">
        <w:rPr>
          <w:color w:val="231F20"/>
          <w:spacing w:val="35"/>
          <w:w w:val="115%"/>
          <w:sz w:val="16"/>
          <w:szCs w:val="16"/>
          <w:lang w:val="en-GB"/>
        </w:rPr>
        <w:t xml:space="preserve"> </w:t>
      </w:r>
      <w:r w:rsidR="00000000" w:rsidRPr="00DF0BB1">
        <w:rPr>
          <w:color w:val="231F20"/>
          <w:w w:val="115%"/>
          <w:sz w:val="16"/>
          <w:szCs w:val="16"/>
          <w:lang w:val="en-GB"/>
        </w:rPr>
        <w:t>result</w:t>
      </w:r>
      <w:r w:rsidR="00000000" w:rsidRPr="00DF0BB1">
        <w:rPr>
          <w:color w:val="231F20"/>
          <w:spacing w:val="35"/>
          <w:w w:val="115%"/>
          <w:sz w:val="16"/>
          <w:szCs w:val="16"/>
          <w:lang w:val="en-GB"/>
        </w:rPr>
        <w:t xml:space="preserve"> </w:t>
      </w:r>
      <w:r w:rsidR="00000000" w:rsidRPr="00DF0BB1">
        <w:rPr>
          <w:color w:val="231F20"/>
          <w:w w:val="115%"/>
          <w:sz w:val="16"/>
          <w:szCs w:val="16"/>
          <w:lang w:val="en-GB"/>
        </w:rPr>
        <w:t>in</w:t>
      </w:r>
      <w:r w:rsidR="00000000" w:rsidRPr="00DF0BB1">
        <w:rPr>
          <w:color w:val="231F20"/>
          <w:spacing w:val="35"/>
          <w:w w:val="115%"/>
          <w:sz w:val="16"/>
          <w:szCs w:val="16"/>
          <w:lang w:val="en-GB"/>
        </w:rPr>
        <w:t xml:space="preserve"> </w:t>
      </w:r>
      <w:r w:rsidR="00000000" w:rsidRPr="00DF0BB1">
        <w:rPr>
          <w:color w:val="231F20"/>
          <w:w w:val="115%"/>
          <w:sz w:val="16"/>
          <w:szCs w:val="16"/>
          <w:lang w:val="en-GB"/>
        </w:rPr>
        <w:t>technical</w:t>
      </w:r>
      <w:r w:rsidR="00000000" w:rsidRPr="00DF0BB1">
        <w:rPr>
          <w:color w:val="231F20"/>
          <w:spacing w:val="35"/>
          <w:w w:val="115%"/>
          <w:sz w:val="16"/>
          <w:szCs w:val="16"/>
          <w:lang w:val="en-GB"/>
        </w:rPr>
        <w:t xml:space="preserve"> </w:t>
      </w:r>
      <w:r w:rsidR="00000000" w:rsidRPr="00DF0BB1">
        <w:rPr>
          <w:color w:val="231F20"/>
          <w:w w:val="115%"/>
          <w:sz w:val="16"/>
          <w:szCs w:val="16"/>
          <w:lang w:val="en-GB"/>
        </w:rPr>
        <w:t>limitations.</w:t>
      </w:r>
      <w:r w:rsidR="00000000" w:rsidRPr="00DF0BB1">
        <w:rPr>
          <w:color w:val="231F20"/>
          <w:spacing w:val="30"/>
          <w:w w:val="115%"/>
          <w:sz w:val="16"/>
          <w:szCs w:val="16"/>
          <w:lang w:val="en-GB"/>
        </w:rPr>
        <w:t xml:space="preserve"> </w:t>
      </w:r>
      <w:r w:rsidR="00000000" w:rsidRPr="00DF0BB1">
        <w:rPr>
          <w:color w:val="231F20"/>
          <w:w w:val="115%"/>
          <w:sz w:val="16"/>
          <w:szCs w:val="16"/>
          <w:lang w:val="en-GB"/>
        </w:rPr>
        <w:t>The</w:t>
      </w:r>
      <w:r w:rsidR="00000000" w:rsidRPr="00DF0BB1">
        <w:rPr>
          <w:color w:val="231F20"/>
          <w:spacing w:val="35"/>
          <w:w w:val="115%"/>
          <w:sz w:val="16"/>
          <w:szCs w:val="16"/>
          <w:lang w:val="en-GB"/>
        </w:rPr>
        <w:t xml:space="preserve"> </w:t>
      </w:r>
      <w:r w:rsidR="00000000" w:rsidRPr="00DF0BB1">
        <w:rPr>
          <w:color w:val="231F20"/>
          <w:w w:val="115%"/>
          <w:sz w:val="16"/>
          <w:szCs w:val="16"/>
          <w:lang w:val="en-GB"/>
        </w:rPr>
        <w:t>service</w:t>
      </w:r>
      <w:r w:rsidR="00000000" w:rsidRPr="00DF0BB1">
        <w:rPr>
          <w:color w:val="231F20"/>
          <w:spacing w:val="35"/>
          <w:w w:val="115%"/>
          <w:sz w:val="16"/>
          <w:szCs w:val="16"/>
          <w:lang w:val="en-GB"/>
        </w:rPr>
        <w:t xml:space="preserve"> </w:t>
      </w:r>
      <w:r w:rsidR="00000000" w:rsidRPr="00DF0BB1">
        <w:rPr>
          <w:color w:val="231F20"/>
          <w:w w:val="115%"/>
          <w:sz w:val="16"/>
          <w:szCs w:val="16"/>
          <w:lang w:val="en-GB"/>
        </w:rPr>
        <w:t>life</w:t>
      </w:r>
      <w:r w:rsidR="00000000" w:rsidRPr="00DF0BB1">
        <w:rPr>
          <w:color w:val="231F20"/>
          <w:spacing w:val="35"/>
          <w:w w:val="115%"/>
          <w:sz w:val="16"/>
          <w:szCs w:val="16"/>
          <w:lang w:val="en-GB"/>
        </w:rPr>
        <w:t xml:space="preserve"> </w:t>
      </w:r>
      <w:r w:rsidR="00000000" w:rsidRPr="00DF0BB1">
        <w:rPr>
          <w:color w:val="231F20"/>
          <w:w w:val="115%"/>
          <w:sz w:val="16"/>
          <w:szCs w:val="16"/>
          <w:lang w:val="en-GB"/>
        </w:rPr>
        <w:t>can</w:t>
      </w:r>
      <w:r w:rsidR="00000000" w:rsidRPr="00DF0BB1">
        <w:rPr>
          <w:color w:val="231F20"/>
          <w:spacing w:val="35"/>
          <w:w w:val="115%"/>
          <w:sz w:val="16"/>
          <w:szCs w:val="16"/>
          <w:lang w:val="en-GB"/>
        </w:rPr>
        <w:t xml:space="preserve"> </w:t>
      </w:r>
      <w:r w:rsidR="00000000" w:rsidRPr="00DF0BB1">
        <w:rPr>
          <w:color w:val="231F20"/>
          <w:w w:val="115%"/>
          <w:sz w:val="16"/>
          <w:szCs w:val="16"/>
          <w:lang w:val="en-GB"/>
        </w:rPr>
        <w:t>also</w:t>
      </w:r>
      <w:r w:rsidR="00000000" w:rsidRPr="00DF0BB1">
        <w:rPr>
          <w:color w:val="231F20"/>
          <w:spacing w:val="35"/>
          <w:w w:val="115%"/>
          <w:sz w:val="16"/>
          <w:szCs w:val="16"/>
          <w:lang w:val="en-GB"/>
        </w:rPr>
        <w:t xml:space="preserve"> </w:t>
      </w:r>
      <w:r w:rsidR="00000000" w:rsidRPr="00DF0BB1">
        <w:rPr>
          <w:color w:val="231F20"/>
          <w:w w:val="115%"/>
          <w:sz w:val="16"/>
          <w:szCs w:val="16"/>
          <w:lang w:val="en-GB"/>
        </w:rPr>
        <w:t>be</w:t>
      </w:r>
      <w:r w:rsidR="00000000" w:rsidRPr="00DF0BB1">
        <w:rPr>
          <w:color w:val="231F20"/>
          <w:spacing w:val="35"/>
          <w:w w:val="115%"/>
          <w:sz w:val="16"/>
          <w:szCs w:val="16"/>
          <w:lang w:val="en-GB"/>
        </w:rPr>
        <w:t xml:space="preserve"> </w:t>
      </w:r>
      <w:r w:rsidR="00000000" w:rsidRPr="00DF0BB1">
        <w:rPr>
          <w:color w:val="231F20"/>
          <w:w w:val="115%"/>
          <w:sz w:val="16"/>
          <w:szCs w:val="16"/>
          <w:lang w:val="en-GB"/>
        </w:rPr>
        <w:t>considerably</w:t>
      </w:r>
      <w:r w:rsidR="00000000" w:rsidRPr="00DF0BB1">
        <w:rPr>
          <w:color w:val="231F20"/>
          <w:spacing w:val="35"/>
          <w:w w:val="115%"/>
          <w:sz w:val="16"/>
          <w:szCs w:val="16"/>
          <w:lang w:val="en-GB"/>
        </w:rPr>
        <w:t xml:space="preserve"> </w:t>
      </w:r>
      <w:r w:rsidR="00000000" w:rsidRPr="00DF0BB1">
        <w:rPr>
          <w:color w:val="231F20"/>
          <w:w w:val="115%"/>
          <w:sz w:val="16"/>
          <w:szCs w:val="16"/>
          <w:lang w:val="en-GB"/>
        </w:rPr>
        <w:t>reduced by extreme or incorrect usage. The fact that we estimate a service life for this product</w:t>
      </w:r>
      <w:r w:rsidR="00000000" w:rsidRPr="00DF0BB1">
        <w:rPr>
          <w:color w:val="231F20"/>
          <w:spacing w:val="40"/>
          <w:w w:val="115%"/>
          <w:sz w:val="16"/>
          <w:szCs w:val="16"/>
          <w:lang w:val="en-GB"/>
        </w:rPr>
        <w:t xml:space="preserve"> </w:t>
      </w:r>
      <w:r w:rsidR="00000000" w:rsidRPr="00DF0BB1">
        <w:rPr>
          <w:color w:val="231F20"/>
          <w:w w:val="115%"/>
          <w:sz w:val="16"/>
          <w:szCs w:val="16"/>
          <w:lang w:val="en-GB"/>
        </w:rPr>
        <w:t>does not constitute an additional warranty.</w:t>
      </w:r>
    </w:p>
    <w:p w14:paraId="5CFF2218" w14:textId="77777777" w:rsidR="006B3032" w:rsidRPr="001D199C" w:rsidRDefault="006B3032">
      <w:pPr>
        <w:pStyle w:val="Plattetekst"/>
        <w:kinsoku w:val="0"/>
        <w:overflowPunct w:val="0"/>
        <w:spacing w:line="11.85pt" w:lineRule="auto"/>
        <w:ind w:start="35.50pt" w:end="31.50pt"/>
        <w:jc w:val="both"/>
        <w:rPr>
          <w:color w:val="231F20"/>
          <w:w w:val="115%"/>
          <w:lang w:val="en-GB"/>
        </w:rPr>
        <w:sectPr w:rsidR="006B3032" w:rsidRPr="001D199C">
          <w:type w:val="continuous"/>
          <w:pgSz w:w="595.50pt" w:h="842pt"/>
          <w:pgMar w:top="97pt" w:right="26.05pt" w:bottom="0pt" w:left="19pt" w:header="35.40pt" w:footer="35.40pt" w:gutter="0pt"/>
          <w:cols w:space="35.40pt" w:equalWidth="0">
            <w:col w:w="550.45pt"/>
          </w:cols>
          <w:noEndnote/>
        </w:sectPr>
      </w:pPr>
    </w:p>
    <w:p w14:paraId="42CBE0DD" w14:textId="77777777" w:rsidR="006B3032" w:rsidRPr="001D199C" w:rsidRDefault="006B3032">
      <w:pPr>
        <w:pStyle w:val="Plattetekst"/>
        <w:kinsoku w:val="0"/>
        <w:overflowPunct w:val="0"/>
        <w:spacing w:before="0.35pt"/>
        <w:rPr>
          <w:sz w:val="9"/>
          <w:szCs w:val="9"/>
          <w:lang w:val="en-GB"/>
        </w:rPr>
      </w:pPr>
    </w:p>
    <w:p w14:paraId="227E5893" w14:textId="0D90AE88" w:rsidR="006B3032" w:rsidRDefault="009B7BB2">
      <w:pPr>
        <w:pStyle w:val="Plattetekst"/>
        <w:kinsoku w:val="0"/>
        <w:overflowPunct w:val="0"/>
        <w:ind w:start="35.25pt"/>
        <w:rPr>
          <w:sz w:val="20"/>
          <w:szCs w:val="20"/>
        </w:rPr>
      </w:pPr>
      <w:r>
        <w:rPr>
          <w:noProof/>
          <w:sz w:val="20"/>
          <w:szCs w:val="20"/>
        </w:rPr>
        <w:drawing>
          <wp:inline distT="0" distB="0" distL="0" distR="0" wp14:anchorId="45ED5FC5" wp14:editId="0E527CF6">
            <wp:extent cx="6118860" cy="273685"/>
            <wp:effectExtent l="3175" t="0" r="2540" b="0"/>
            <wp:docPr id="1191265870" name="Group 163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377899144" name="Picture 163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439333431" name="Text Box 1639"/>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1900D91" w14:textId="77777777" w:rsidR="007A5624" w:rsidRDefault="007A5624" w:rsidP="00BC3DBD">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6" w:name="558.559-15"/>
                          <w:bookmarkEnd w:id="16"/>
                          <w:r>
                            <w:rPr>
                              <w:rFonts w:ascii="BauhausItcTEEMed" w:hAnsi="BauhausItcTEEMed" w:cs="BauhausItcTEEMed"/>
                              <w:color w:val="FFFFFF"/>
                              <w:w w:val="110%"/>
                              <w:sz w:val="36"/>
                              <w:szCs w:val="36"/>
                            </w:rPr>
                            <w:t>PROBLEMEN OPLOSSEN</w:t>
                          </w:r>
                        </w:p>
                        <w:p w14:paraId="7E03EA99" w14:textId="6F89B921"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54782CC1" w14:textId="56B71729" w:rsidR="00CB4BC3" w:rsidRPr="00CB4BC3" w:rsidRDefault="00CB4BC3" w:rsidP="00B6698A">
      <w:pPr>
        <w:pStyle w:val="Plattetekst"/>
        <w:kinsoku w:val="0"/>
        <w:overflowPunct w:val="0"/>
        <w:spacing w:before="2.05pt"/>
        <w:ind w:start="35.50pt" w:end="31.65pt"/>
        <w:jc w:val="both"/>
        <w:rPr>
          <w:color w:val="231F20"/>
          <w:w w:val="115%"/>
        </w:rPr>
      </w:pPr>
      <w:r w:rsidRPr="001D199C">
        <w:rPr>
          <w:color w:val="231F20"/>
          <w:w w:val="115%"/>
        </w:rPr>
        <w:t xml:space="preserve">Hier zijn enkele suggesties voor het oplossen van problemen die u mogelijk heeft met uw </w:t>
      </w:r>
      <w:proofErr w:type="spellStart"/>
      <w:r w:rsidRPr="001D199C">
        <w:rPr>
          <w:color w:val="231F20"/>
          <w:w w:val="115%"/>
        </w:rPr>
        <w:t>scootmobiel</w:t>
      </w:r>
      <w:proofErr w:type="spellEnd"/>
      <w:r w:rsidRPr="001D199C">
        <w:rPr>
          <w:color w:val="231F20"/>
          <w:w w:val="115%"/>
        </w:rPr>
        <w:t xml:space="preserve">. Er is een </w:t>
      </w:r>
      <w:r w:rsidR="009B7BB2" w:rsidRPr="001D199C">
        <w:rPr>
          <w:color w:val="231F20"/>
          <w:w w:val="115%"/>
        </w:rPr>
        <w:t>zelf diagnostisch</w:t>
      </w:r>
      <w:r w:rsidRPr="001D199C">
        <w:rPr>
          <w:color w:val="231F20"/>
          <w:w w:val="115%"/>
        </w:rPr>
        <w:t xml:space="preserve"> waarschuwingslampje op het bedieningspaneel. Om het zelfdiagnoselampje te controleren, draait u de sleutel om en telt u het aantal </w:t>
      </w:r>
      <w:proofErr w:type="spellStart"/>
      <w:r w:rsidRPr="001D199C">
        <w:rPr>
          <w:color w:val="231F20"/>
          <w:w w:val="115%"/>
        </w:rPr>
        <w:t>knipperingen</w:t>
      </w:r>
      <w:proofErr w:type="spellEnd"/>
      <w:r w:rsidRPr="001D199C">
        <w:rPr>
          <w:color w:val="231F20"/>
          <w:w w:val="115%"/>
        </w:rPr>
        <w:t xml:space="preserve"> op het waarschuwingslampje.</w:t>
      </w:r>
    </w:p>
    <w:tbl>
      <w:tblPr>
        <w:tblW w:w="0pt" w:type="dxa"/>
        <w:tblInd w:w="35.05pt" w:type="dxa"/>
        <w:tblLayout w:type="fixed"/>
        <w:tblCellMar>
          <w:start w:w="0pt" w:type="dxa"/>
          <w:end w:w="0pt" w:type="dxa"/>
        </w:tblCellMar>
        <w:tblLook w:firstRow="0" w:lastRow="0" w:firstColumn="0" w:lastColumn="0" w:noHBand="0" w:noVBand="0"/>
      </w:tblPr>
      <w:tblGrid>
        <w:gridCol w:w="4020"/>
        <w:gridCol w:w="4800"/>
      </w:tblGrid>
      <w:tr w:rsidR="006B3032" w14:paraId="4D309C25" w14:textId="77777777">
        <w:trPr>
          <w:trHeight w:val="308"/>
        </w:trPr>
        <w:tc>
          <w:tcPr>
            <w:tcW w:w="201pt" w:type="dxa"/>
            <w:tcBorders>
              <w:top w:val="single" w:sz="6" w:space="0" w:color="231F20"/>
              <w:start w:val="single" w:sz="6" w:space="0" w:color="231F20"/>
              <w:bottom w:val="single" w:sz="6" w:space="0" w:color="231F20"/>
              <w:end w:val="single" w:sz="6" w:space="0" w:color="231F20"/>
            </w:tcBorders>
          </w:tcPr>
          <w:p w14:paraId="276B13C9" w14:textId="77777777" w:rsidR="00CB4BC3" w:rsidRPr="00CB4BC3" w:rsidRDefault="00CB4BC3" w:rsidP="00567905">
            <w:pPr>
              <w:pStyle w:val="Plattetekst"/>
              <w:kinsoku w:val="0"/>
              <w:overflowPunct w:val="0"/>
              <w:spacing w:before="5.45pt"/>
              <w:ind w:start="35.50pt"/>
              <w:rPr>
                <w:rFonts w:ascii="Arial Black" w:hAnsi="Arial Black" w:cs="Arial Black"/>
                <w:b/>
                <w:bCs/>
                <w:color w:val="231F20"/>
                <w:spacing w:val="-5"/>
                <w:w w:val="115%"/>
                <w:sz w:val="16"/>
                <w:szCs w:val="16"/>
              </w:rPr>
            </w:pPr>
            <w:r w:rsidRPr="00CB4BC3">
              <w:rPr>
                <w:rFonts w:ascii="Arial Black" w:hAnsi="Arial Black" w:cs="Arial Black"/>
                <w:b/>
                <w:bCs/>
                <w:color w:val="231F20"/>
                <w:w w:val="115%"/>
                <w:sz w:val="16"/>
                <w:szCs w:val="16"/>
              </w:rPr>
              <w:t>SCOOTER BEWEEGT NIET WANNEER DE SLEUTEL WORDT INGESCHAKELD</w:t>
            </w:r>
          </w:p>
          <w:p w14:paraId="6DA7D570" w14:textId="77777777" w:rsidR="006B3032" w:rsidRDefault="00000000">
            <w:pPr>
              <w:pStyle w:val="TableParagraph"/>
              <w:kinsoku w:val="0"/>
              <w:overflowPunct w:val="0"/>
              <w:spacing w:before="2.10pt"/>
              <w:ind w:start="3.95pt"/>
              <w:rPr>
                <w:b/>
                <w:bCs/>
                <w:color w:val="231F20"/>
                <w:spacing w:val="-2"/>
                <w:w w:val="110%"/>
                <w:sz w:val="18"/>
                <w:szCs w:val="18"/>
              </w:rPr>
            </w:pPr>
            <w:r>
              <w:rPr>
                <w:b/>
                <w:bCs/>
                <w:color w:val="231F20"/>
                <w:w w:val="110%"/>
                <w:sz w:val="18"/>
                <w:szCs w:val="18"/>
              </w:rPr>
              <w:t>Check</w:t>
            </w:r>
            <w:r>
              <w:rPr>
                <w:b/>
                <w:bCs/>
                <w:color w:val="231F20"/>
                <w:spacing w:val="1"/>
                <w:w w:val="110%"/>
                <w:sz w:val="18"/>
                <w:szCs w:val="18"/>
              </w:rPr>
              <w:t xml:space="preserve"> </w:t>
            </w:r>
            <w:r>
              <w:rPr>
                <w:b/>
                <w:bCs/>
                <w:color w:val="231F20"/>
                <w:spacing w:val="-2"/>
                <w:w w:val="110%"/>
                <w:sz w:val="18"/>
                <w:szCs w:val="18"/>
              </w:rPr>
              <w:t>point</w:t>
            </w:r>
          </w:p>
        </w:tc>
        <w:tc>
          <w:tcPr>
            <w:tcW w:w="240pt" w:type="dxa"/>
            <w:tcBorders>
              <w:top w:val="single" w:sz="6" w:space="0" w:color="231F20"/>
              <w:start w:val="single" w:sz="6" w:space="0" w:color="231F20"/>
              <w:bottom w:val="single" w:sz="6" w:space="0" w:color="231F20"/>
              <w:end w:val="single" w:sz="6" w:space="0" w:color="231F20"/>
            </w:tcBorders>
          </w:tcPr>
          <w:p w14:paraId="5AB42D09" w14:textId="6315A70B" w:rsidR="006B3032" w:rsidRDefault="00CB4BC3">
            <w:pPr>
              <w:pStyle w:val="TableParagraph"/>
              <w:kinsoku w:val="0"/>
              <w:overflowPunct w:val="0"/>
              <w:spacing w:before="2.10pt"/>
              <w:ind w:start="3.95pt"/>
              <w:rPr>
                <w:b/>
                <w:bCs/>
                <w:color w:val="231F20"/>
                <w:spacing w:val="-2"/>
                <w:w w:val="110%"/>
                <w:sz w:val="18"/>
                <w:szCs w:val="18"/>
              </w:rPr>
            </w:pPr>
            <w:r>
              <w:rPr>
                <w:b/>
                <w:bCs/>
                <w:color w:val="231F20"/>
                <w:spacing w:val="-2"/>
                <w:w w:val="110%"/>
                <w:sz w:val="18"/>
                <w:szCs w:val="18"/>
              </w:rPr>
              <w:t>Oplossing</w:t>
            </w:r>
          </w:p>
        </w:tc>
      </w:tr>
      <w:tr w:rsidR="006B3032" w14:paraId="5274E38A" w14:textId="77777777">
        <w:trPr>
          <w:trHeight w:val="296"/>
        </w:trPr>
        <w:tc>
          <w:tcPr>
            <w:tcW w:w="201pt" w:type="dxa"/>
            <w:tcBorders>
              <w:top w:val="single" w:sz="6" w:space="0" w:color="231F20"/>
              <w:start w:val="single" w:sz="6" w:space="0" w:color="231F20"/>
              <w:bottom w:val="single" w:sz="6" w:space="0" w:color="231F20"/>
              <w:end w:val="single" w:sz="6" w:space="0" w:color="231F20"/>
            </w:tcBorders>
          </w:tcPr>
          <w:p w14:paraId="5CE3042B" w14:textId="77777777" w:rsidR="006B3032" w:rsidRDefault="00000000">
            <w:pPr>
              <w:pStyle w:val="TableParagraph"/>
              <w:kinsoku w:val="0"/>
              <w:overflowPunct w:val="0"/>
              <w:spacing w:before="1.70pt"/>
              <w:ind w:start="3.95pt"/>
              <w:rPr>
                <w:color w:val="231F20"/>
                <w:spacing w:val="-5"/>
                <w:w w:val="110%"/>
                <w:sz w:val="18"/>
                <w:szCs w:val="18"/>
                <w:lang w:val="en-GB"/>
              </w:rPr>
            </w:pPr>
            <w:r>
              <w:rPr>
                <w:color w:val="231F20"/>
                <w:w w:val="110%"/>
                <w:sz w:val="18"/>
                <w:szCs w:val="18"/>
                <w:lang w:val="en-GB"/>
              </w:rPr>
              <w:t>Check if</w:t>
            </w:r>
            <w:r>
              <w:rPr>
                <w:color w:val="231F20"/>
                <w:spacing w:val="1"/>
                <w:w w:val="110%"/>
                <w:sz w:val="18"/>
                <w:szCs w:val="18"/>
                <w:lang w:val="en-GB"/>
              </w:rPr>
              <w:t xml:space="preserve"> </w:t>
            </w:r>
            <w:r>
              <w:rPr>
                <w:color w:val="231F20"/>
                <w:w w:val="110%"/>
                <w:sz w:val="18"/>
                <w:szCs w:val="18"/>
                <w:lang w:val="en-GB"/>
              </w:rPr>
              <w:t>the</w:t>
            </w:r>
            <w:r>
              <w:rPr>
                <w:color w:val="231F20"/>
                <w:spacing w:val="1"/>
                <w:w w:val="110%"/>
                <w:sz w:val="18"/>
                <w:szCs w:val="18"/>
                <w:lang w:val="en-GB"/>
              </w:rPr>
              <w:t xml:space="preserve"> </w:t>
            </w:r>
            <w:r>
              <w:rPr>
                <w:color w:val="231F20"/>
                <w:w w:val="110%"/>
                <w:sz w:val="18"/>
                <w:szCs w:val="18"/>
                <w:lang w:val="en-GB"/>
              </w:rPr>
              <w:t>power</w:t>
            </w:r>
            <w:r>
              <w:rPr>
                <w:color w:val="231F20"/>
                <w:spacing w:val="1"/>
                <w:w w:val="110%"/>
                <w:sz w:val="18"/>
                <w:szCs w:val="18"/>
                <w:lang w:val="en-GB"/>
              </w:rPr>
              <w:t xml:space="preserve"> </w:t>
            </w:r>
            <w:r>
              <w:rPr>
                <w:color w:val="231F20"/>
                <w:w w:val="110%"/>
                <w:sz w:val="18"/>
                <w:szCs w:val="18"/>
                <w:lang w:val="en-GB"/>
              </w:rPr>
              <w:t>is</w:t>
            </w:r>
            <w:r>
              <w:rPr>
                <w:color w:val="231F20"/>
                <w:spacing w:val="1"/>
                <w:w w:val="110%"/>
                <w:sz w:val="18"/>
                <w:szCs w:val="18"/>
                <w:lang w:val="en-GB"/>
              </w:rPr>
              <w:t xml:space="preserve"> </w:t>
            </w:r>
            <w:r>
              <w:rPr>
                <w:color w:val="231F20"/>
                <w:spacing w:val="-5"/>
                <w:w w:val="110%"/>
                <w:sz w:val="18"/>
                <w:szCs w:val="18"/>
                <w:lang w:val="en-GB"/>
              </w:rPr>
              <w:t>off</w:t>
            </w:r>
          </w:p>
        </w:tc>
        <w:tc>
          <w:tcPr>
            <w:tcW w:w="240pt" w:type="dxa"/>
            <w:tcBorders>
              <w:top w:val="single" w:sz="6" w:space="0" w:color="231F20"/>
              <w:start w:val="single" w:sz="6" w:space="0" w:color="231F20"/>
              <w:bottom w:val="single" w:sz="6" w:space="0" w:color="231F20"/>
              <w:end w:val="single" w:sz="6" w:space="0" w:color="231F20"/>
            </w:tcBorders>
          </w:tcPr>
          <w:p w14:paraId="0C23BF77" w14:textId="07529C96" w:rsidR="006B3032" w:rsidRDefault="00CB4BC3">
            <w:pPr>
              <w:pStyle w:val="TableParagraph"/>
              <w:kinsoku w:val="0"/>
              <w:overflowPunct w:val="0"/>
              <w:spacing w:before="1.70pt"/>
              <w:ind w:start="3.95pt"/>
              <w:rPr>
                <w:color w:val="231F20"/>
                <w:spacing w:val="-5"/>
                <w:w w:val="110%"/>
                <w:sz w:val="18"/>
                <w:szCs w:val="18"/>
              </w:rPr>
            </w:pPr>
            <w:r>
              <w:rPr>
                <w:color w:val="231F20"/>
                <w:w w:val="110%"/>
                <w:sz w:val="18"/>
                <w:szCs w:val="18"/>
              </w:rPr>
              <w:t>Schakel de stroom in.</w:t>
            </w:r>
          </w:p>
        </w:tc>
      </w:tr>
      <w:tr w:rsidR="006B3032" w:rsidRPr="00CB4BC3" w14:paraId="254C1809" w14:textId="77777777">
        <w:trPr>
          <w:trHeight w:val="476"/>
        </w:trPr>
        <w:tc>
          <w:tcPr>
            <w:tcW w:w="201pt" w:type="dxa"/>
            <w:tcBorders>
              <w:top w:val="single" w:sz="6" w:space="0" w:color="231F20"/>
              <w:start w:val="single" w:sz="6" w:space="0" w:color="231F20"/>
              <w:bottom w:val="single" w:sz="6" w:space="0" w:color="231F20"/>
              <w:end w:val="single" w:sz="6" w:space="0" w:color="231F20"/>
            </w:tcBorders>
          </w:tcPr>
          <w:p w14:paraId="6949FE85" w14:textId="79A28E1A" w:rsidR="006B3032" w:rsidRPr="00CB4BC3" w:rsidRDefault="00CB4BC3">
            <w:pPr>
              <w:pStyle w:val="TableParagraph"/>
              <w:kinsoku w:val="0"/>
              <w:overflowPunct w:val="0"/>
              <w:spacing w:before="6.80pt"/>
              <w:ind w:start="3.95pt"/>
              <w:rPr>
                <w:color w:val="231F20"/>
                <w:spacing w:val="-2"/>
                <w:w w:val="110%"/>
                <w:sz w:val="18"/>
                <w:szCs w:val="18"/>
              </w:rPr>
            </w:pPr>
            <w:r>
              <w:rPr>
                <w:color w:val="231F20"/>
                <w:w w:val="110%"/>
                <w:sz w:val="18"/>
                <w:szCs w:val="18"/>
              </w:rPr>
              <w:t>Controleer of de ND-hendel in de neutrale stand staat</w:t>
            </w:r>
          </w:p>
        </w:tc>
        <w:tc>
          <w:tcPr>
            <w:tcW w:w="240pt" w:type="dxa"/>
            <w:tcBorders>
              <w:top w:val="single" w:sz="6" w:space="0" w:color="231F20"/>
              <w:start w:val="single" w:sz="6" w:space="0" w:color="231F20"/>
              <w:bottom w:val="single" w:sz="6" w:space="0" w:color="231F20"/>
              <w:end w:val="single" w:sz="6" w:space="0" w:color="231F20"/>
            </w:tcBorders>
          </w:tcPr>
          <w:p w14:paraId="56B628E7" w14:textId="7A241251" w:rsidR="006B3032" w:rsidRPr="00CB4BC3" w:rsidRDefault="00CB4BC3">
            <w:pPr>
              <w:pStyle w:val="TableParagraph"/>
              <w:kinsoku w:val="0"/>
              <w:overflowPunct w:val="0"/>
              <w:spacing w:before="3.35pt" w:line="10.40pt" w:lineRule="auto"/>
              <w:ind w:start="4.10pt"/>
              <w:rPr>
                <w:color w:val="231F20"/>
                <w:w w:val="110%"/>
                <w:sz w:val="18"/>
                <w:szCs w:val="18"/>
              </w:rPr>
            </w:pPr>
            <w:r>
              <w:rPr>
                <w:color w:val="231F20"/>
                <w:w w:val="110%"/>
                <w:sz w:val="18"/>
                <w:szCs w:val="18"/>
              </w:rPr>
              <w:t>Schakel over naar de stand D (aandrijving). Schakel de stroom uit en weer in</w:t>
            </w:r>
            <w:r w:rsidR="00000000" w:rsidRPr="00CB4BC3">
              <w:rPr>
                <w:color w:val="231F20"/>
                <w:w w:val="110%"/>
                <w:sz w:val="18"/>
                <w:szCs w:val="18"/>
              </w:rPr>
              <w:t>.</w:t>
            </w:r>
          </w:p>
        </w:tc>
      </w:tr>
      <w:tr w:rsidR="006B3032" w:rsidRPr="00CB4BC3" w14:paraId="01F44C2A" w14:textId="77777777">
        <w:trPr>
          <w:trHeight w:val="456"/>
        </w:trPr>
        <w:tc>
          <w:tcPr>
            <w:tcW w:w="201pt" w:type="dxa"/>
            <w:tcBorders>
              <w:top w:val="single" w:sz="6" w:space="0" w:color="231F20"/>
              <w:start w:val="single" w:sz="6" w:space="0" w:color="231F20"/>
              <w:bottom w:val="single" w:sz="6" w:space="0" w:color="231F20"/>
              <w:end w:val="single" w:sz="6" w:space="0" w:color="231F20"/>
            </w:tcBorders>
          </w:tcPr>
          <w:p w14:paraId="7342DD3E" w14:textId="08A535DE" w:rsidR="006B3032" w:rsidRDefault="00CB4BC3">
            <w:pPr>
              <w:pStyle w:val="TableParagraph"/>
              <w:kinsoku w:val="0"/>
              <w:overflowPunct w:val="0"/>
              <w:spacing w:before="2.20pt" w:line="10.40pt" w:lineRule="auto"/>
              <w:ind w:start="3.95pt"/>
              <w:rPr>
                <w:color w:val="231F20"/>
                <w:w w:val="110%"/>
                <w:sz w:val="18"/>
                <w:szCs w:val="18"/>
              </w:rPr>
            </w:pPr>
            <w:r>
              <w:rPr>
                <w:color w:val="231F20"/>
                <w:w w:val="110%"/>
                <w:sz w:val="18"/>
                <w:szCs w:val="18"/>
              </w:rPr>
              <w:t>Controleer of de batterij voldoende is. (Batterijmeter is minder dan 25%)</w:t>
            </w:r>
          </w:p>
        </w:tc>
        <w:tc>
          <w:tcPr>
            <w:tcW w:w="240pt" w:type="dxa"/>
            <w:tcBorders>
              <w:top w:val="single" w:sz="6" w:space="0" w:color="231F20"/>
              <w:start w:val="single" w:sz="6" w:space="0" w:color="231F20"/>
              <w:bottom w:val="single" w:sz="6" w:space="0" w:color="231F20"/>
              <w:end w:val="single" w:sz="6" w:space="0" w:color="231F20"/>
            </w:tcBorders>
          </w:tcPr>
          <w:p w14:paraId="672E9AC4" w14:textId="159C8402" w:rsidR="006B3032" w:rsidRPr="00CB4BC3" w:rsidRDefault="00CB4BC3">
            <w:pPr>
              <w:pStyle w:val="TableParagraph"/>
              <w:kinsoku w:val="0"/>
              <w:overflowPunct w:val="0"/>
              <w:spacing w:before="5.60pt"/>
              <w:ind w:start="4.10pt"/>
              <w:rPr>
                <w:color w:val="231F20"/>
                <w:spacing w:val="-2"/>
                <w:w w:val="110%"/>
                <w:sz w:val="18"/>
                <w:szCs w:val="18"/>
              </w:rPr>
            </w:pPr>
            <w:r>
              <w:rPr>
                <w:color w:val="231F20"/>
                <w:w w:val="110%"/>
                <w:sz w:val="18"/>
                <w:szCs w:val="18"/>
              </w:rPr>
              <w:t>Laad de batterij op en test opnieuw.</w:t>
            </w:r>
          </w:p>
        </w:tc>
      </w:tr>
      <w:tr w:rsidR="006B3032" w:rsidRPr="00CB4BC3" w14:paraId="51663B71" w14:textId="77777777">
        <w:trPr>
          <w:trHeight w:val="439"/>
        </w:trPr>
        <w:tc>
          <w:tcPr>
            <w:tcW w:w="201pt" w:type="dxa"/>
            <w:tcBorders>
              <w:top w:val="single" w:sz="6" w:space="0" w:color="231F20"/>
              <w:start w:val="single" w:sz="6" w:space="0" w:color="231F20"/>
              <w:bottom w:val="single" w:sz="6" w:space="0" w:color="231F20"/>
              <w:end w:val="single" w:sz="6" w:space="0" w:color="231F20"/>
            </w:tcBorders>
          </w:tcPr>
          <w:p w14:paraId="141A9D82" w14:textId="1BDB482B" w:rsidR="006B3032" w:rsidRPr="00CB4BC3" w:rsidRDefault="00CB4BC3">
            <w:pPr>
              <w:pStyle w:val="TableParagraph"/>
              <w:kinsoku w:val="0"/>
              <w:overflowPunct w:val="0"/>
              <w:spacing w:before="1.75pt" w:line="10.40pt" w:lineRule="auto"/>
              <w:ind w:start="3.95pt"/>
              <w:rPr>
                <w:color w:val="231F20"/>
                <w:w w:val="110%"/>
                <w:sz w:val="18"/>
                <w:szCs w:val="18"/>
              </w:rPr>
            </w:pPr>
            <w:r>
              <w:rPr>
                <w:color w:val="231F20"/>
                <w:w w:val="110%"/>
                <w:sz w:val="18"/>
                <w:szCs w:val="18"/>
              </w:rPr>
              <w:t>Controleer of het netsnoer van de oplader nog steeds is aangesloten op de scooter</w:t>
            </w:r>
          </w:p>
        </w:tc>
        <w:tc>
          <w:tcPr>
            <w:tcW w:w="240pt" w:type="dxa"/>
            <w:tcBorders>
              <w:top w:val="single" w:sz="6" w:space="0" w:color="231F20"/>
              <w:start w:val="single" w:sz="6" w:space="0" w:color="231F20"/>
              <w:bottom w:val="single" w:sz="6" w:space="0" w:color="231F20"/>
              <w:end w:val="single" w:sz="6" w:space="0" w:color="231F20"/>
            </w:tcBorders>
          </w:tcPr>
          <w:p w14:paraId="5C194B2F" w14:textId="6F942129" w:rsidR="006B3032" w:rsidRPr="00CB4BC3" w:rsidRDefault="00CB4BC3">
            <w:pPr>
              <w:pStyle w:val="TableParagraph"/>
              <w:kinsoku w:val="0"/>
              <w:overflowPunct w:val="0"/>
              <w:spacing w:before="5.15pt"/>
              <w:ind w:start="4.10pt"/>
              <w:rPr>
                <w:color w:val="231F20"/>
                <w:spacing w:val="-2"/>
                <w:w w:val="110%"/>
                <w:sz w:val="18"/>
                <w:szCs w:val="18"/>
              </w:rPr>
            </w:pPr>
            <w:r>
              <w:rPr>
                <w:color w:val="231F20"/>
                <w:w w:val="110%"/>
                <w:sz w:val="18"/>
                <w:szCs w:val="18"/>
              </w:rPr>
              <w:t>Koppel het netsnoer van de oplader los.</w:t>
            </w:r>
          </w:p>
        </w:tc>
      </w:tr>
      <w:tr w:rsidR="006B3032" w:rsidRPr="00CB4BC3" w14:paraId="5BC51D42" w14:textId="77777777">
        <w:trPr>
          <w:trHeight w:val="1301"/>
        </w:trPr>
        <w:tc>
          <w:tcPr>
            <w:tcW w:w="441pt" w:type="dxa"/>
            <w:gridSpan w:val="2"/>
            <w:tcBorders>
              <w:top w:val="single" w:sz="6" w:space="0" w:color="231F20"/>
              <w:start w:val="single" w:sz="6" w:space="0" w:color="231F20"/>
              <w:bottom w:val="single" w:sz="6" w:space="0" w:color="231F20"/>
              <w:end w:val="single" w:sz="6" w:space="0" w:color="231F20"/>
            </w:tcBorders>
          </w:tcPr>
          <w:p w14:paraId="11E0AE34" w14:textId="77777777" w:rsidR="00CB4BC3" w:rsidRPr="00CB4BC3" w:rsidRDefault="00CB4BC3" w:rsidP="00CB4BC3">
            <w:pPr>
              <w:pStyle w:val="TableParagraph"/>
              <w:numPr>
                <w:ilvl w:val="0"/>
                <w:numId w:val="38"/>
              </w:numPr>
              <w:tabs>
                <w:tab w:val="start" w:pos="12.40pt"/>
              </w:tabs>
              <w:kinsoku w:val="0"/>
              <w:overflowPunct w:val="0"/>
              <w:spacing w:before="1.70pt" w:line="11.60pt" w:lineRule="auto"/>
              <w:ind w:end="10.95pt" w:hanging="8.35pt"/>
              <w:rPr>
                <w:color w:val="231F20"/>
                <w:spacing w:val="-2"/>
                <w:w w:val="110%"/>
                <w:sz w:val="18"/>
                <w:szCs w:val="18"/>
              </w:rPr>
            </w:pPr>
            <w:r>
              <w:rPr>
                <w:color w:val="231F20"/>
                <w:w w:val="110%"/>
                <w:sz w:val="18"/>
                <w:szCs w:val="18"/>
              </w:rPr>
              <w:t>Controleer de gangreserve-indicator op het bedieningspaneel, deze moet oplichten in groene, gele en rode zones.</w:t>
            </w:r>
          </w:p>
          <w:p w14:paraId="7387CD3D" w14:textId="77777777" w:rsidR="00CB4BC3" w:rsidRDefault="00CB4BC3" w:rsidP="00CB4BC3">
            <w:pPr>
              <w:pStyle w:val="TableParagraph"/>
              <w:numPr>
                <w:ilvl w:val="0"/>
                <w:numId w:val="38"/>
              </w:numPr>
              <w:tabs>
                <w:tab w:val="start" w:pos="12.40pt"/>
              </w:tabs>
              <w:kinsoku w:val="0"/>
              <w:overflowPunct w:val="0"/>
              <w:spacing w:line="11.60pt" w:lineRule="auto"/>
              <w:ind w:end="18.15pt" w:hanging="8.35pt"/>
              <w:rPr>
                <w:color w:val="231F20"/>
                <w:w w:val="110%"/>
                <w:sz w:val="18"/>
                <w:szCs w:val="18"/>
                <w:lang w:val="en-GB"/>
              </w:rPr>
            </w:pPr>
            <w:r>
              <w:rPr>
                <w:color w:val="231F20"/>
                <w:w w:val="110%"/>
                <w:sz w:val="18"/>
                <w:szCs w:val="18"/>
              </w:rPr>
              <w:t>Controleer het zelfdiagnosewaarschuwingslampje, het moet constant zijn. Als het knippert, zie de onderstaande tabel voor probleemidentificatie.</w:t>
            </w:r>
          </w:p>
          <w:p w14:paraId="3BD9A0E2" w14:textId="77777777" w:rsidR="00CB4BC3" w:rsidRPr="00CB4BC3" w:rsidRDefault="00CB4BC3" w:rsidP="00CB4BC3">
            <w:pPr>
              <w:pStyle w:val="TableParagraph"/>
              <w:numPr>
                <w:ilvl w:val="0"/>
                <w:numId w:val="38"/>
              </w:numPr>
              <w:tabs>
                <w:tab w:val="start" w:pos="12.40pt"/>
              </w:tabs>
              <w:kinsoku w:val="0"/>
              <w:overflowPunct w:val="0"/>
              <w:spacing w:line="9.85pt" w:lineRule="exact"/>
              <w:ind w:start="12.35pt" w:hanging="8.45pt"/>
              <w:rPr>
                <w:color w:val="231F20"/>
                <w:spacing w:val="-2"/>
                <w:w w:val="110%"/>
                <w:sz w:val="18"/>
                <w:szCs w:val="18"/>
              </w:rPr>
            </w:pPr>
            <w:r>
              <w:rPr>
                <w:color w:val="231F20"/>
                <w:w w:val="110%"/>
                <w:sz w:val="18"/>
                <w:szCs w:val="18"/>
              </w:rPr>
              <w:t>Controleer alle elektrische aansluitingen om er zeker van te zijn dat ze goed vastzitten.</w:t>
            </w:r>
          </w:p>
          <w:p w14:paraId="30B2F09A" w14:textId="26FDE488" w:rsidR="006B3032" w:rsidRPr="00CB4BC3" w:rsidRDefault="00CB4BC3">
            <w:pPr>
              <w:pStyle w:val="TableParagraph"/>
              <w:numPr>
                <w:ilvl w:val="0"/>
                <w:numId w:val="10"/>
              </w:numPr>
              <w:tabs>
                <w:tab w:val="start" w:pos="12.40pt"/>
              </w:tabs>
              <w:kinsoku w:val="0"/>
              <w:overflowPunct w:val="0"/>
              <w:spacing w:line="10.15pt" w:lineRule="exact"/>
              <w:ind w:start="12.35pt" w:hanging="8.45pt"/>
              <w:rPr>
                <w:color w:val="231F20"/>
                <w:spacing w:val="-2"/>
                <w:w w:val="110%"/>
                <w:sz w:val="18"/>
                <w:szCs w:val="18"/>
              </w:rPr>
            </w:pPr>
            <w:r>
              <w:rPr>
                <w:color w:val="231F20"/>
                <w:w w:val="110%"/>
                <w:sz w:val="18"/>
                <w:szCs w:val="18"/>
              </w:rPr>
              <w:t>Als geen van de bovenstaande problemen het probleem verhelpt, neem dan contact op met uw erkende dealer.</w:t>
            </w:r>
          </w:p>
        </w:tc>
      </w:tr>
    </w:tbl>
    <w:p w14:paraId="10E6CB2B" w14:textId="77777777" w:rsidR="00CB4BC3" w:rsidRDefault="00CB4BC3">
      <w:pPr>
        <w:pStyle w:val="Plattetekst"/>
        <w:kinsoku w:val="0"/>
        <w:overflowPunct w:val="0"/>
        <w:spacing w:before="6.10pt" w:after="1.20pt"/>
        <w:ind w:start="35.50pt"/>
        <w:rPr>
          <w:rFonts w:ascii="Arial Black" w:hAnsi="Arial Black" w:cs="Arial Black"/>
          <w:b/>
          <w:bCs/>
          <w:color w:val="231F20"/>
          <w:w w:val="115%"/>
          <w:sz w:val="16"/>
          <w:szCs w:val="16"/>
        </w:rPr>
      </w:pPr>
    </w:p>
    <w:p w14:paraId="698B62BD" w14:textId="77777777" w:rsidR="00CB4BC3" w:rsidRDefault="00CB4BC3">
      <w:pPr>
        <w:pStyle w:val="Plattetekst"/>
        <w:kinsoku w:val="0"/>
        <w:overflowPunct w:val="0"/>
        <w:spacing w:before="6.10pt" w:after="1.20pt"/>
        <w:ind w:start="35.50pt"/>
        <w:rPr>
          <w:rFonts w:ascii="Arial Black" w:hAnsi="Arial Black" w:cs="Arial Black"/>
          <w:b/>
          <w:bCs/>
          <w:color w:val="231F20"/>
          <w:w w:val="115%"/>
          <w:sz w:val="16"/>
          <w:szCs w:val="16"/>
        </w:rPr>
      </w:pPr>
    </w:p>
    <w:p w14:paraId="7DA2A8E0" w14:textId="77777777" w:rsidR="00CB4BC3" w:rsidRDefault="00CB4BC3">
      <w:pPr>
        <w:pStyle w:val="Plattetekst"/>
        <w:kinsoku w:val="0"/>
        <w:overflowPunct w:val="0"/>
        <w:spacing w:before="6.10pt" w:after="1.20pt"/>
        <w:ind w:start="35.50pt"/>
        <w:rPr>
          <w:rFonts w:ascii="Arial Black" w:hAnsi="Arial Black" w:cs="Arial Black"/>
          <w:b/>
          <w:bCs/>
          <w:color w:val="231F20"/>
          <w:w w:val="115%"/>
          <w:sz w:val="16"/>
          <w:szCs w:val="16"/>
        </w:rPr>
      </w:pPr>
    </w:p>
    <w:p w14:paraId="34005A99" w14:textId="184979B6" w:rsidR="006B3032" w:rsidRPr="00CB4BC3" w:rsidRDefault="009B7BB2">
      <w:pPr>
        <w:pStyle w:val="Plattetekst"/>
        <w:kinsoku w:val="0"/>
        <w:overflowPunct w:val="0"/>
        <w:spacing w:before="6.10pt" w:after="1.20pt"/>
        <w:ind w:start="35.50pt"/>
        <w:rPr>
          <w:rFonts w:ascii="Arial Black" w:hAnsi="Arial Black" w:cs="Arial Black"/>
          <w:b/>
          <w:bCs/>
          <w:color w:val="231F20"/>
          <w:spacing w:val="-4"/>
          <w:w w:val="115%"/>
          <w:sz w:val="16"/>
          <w:szCs w:val="16"/>
        </w:rPr>
      </w:pPr>
      <w:r w:rsidRPr="00CB4BC3">
        <w:rPr>
          <w:noProof/>
          <w:sz w:val="16"/>
          <w:szCs w:val="16"/>
        </w:rPr>
        <w:drawing>
          <wp:anchor distT="0" distB="0" distL="114300" distR="114300" simplePos="0" relativeHeight="251678208" behindDoc="1" locked="0" layoutInCell="0" allowOverlap="1" wp14:anchorId="3E7FF117" wp14:editId="2F7E387A">
            <wp:simplePos x="0" y="0"/>
            <wp:positionH relativeFrom="page">
              <wp:posOffset>742315</wp:posOffset>
            </wp:positionH>
            <wp:positionV relativeFrom="paragraph">
              <wp:posOffset>1376045</wp:posOffset>
            </wp:positionV>
            <wp:extent cx="317500" cy="278130"/>
            <wp:effectExtent l="8890" t="2540" r="6985" b="5080"/>
            <wp:wrapNone/>
            <wp:docPr id="1356378469" name="Group 1640"/>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317500" cy="278130"/>
                      <a:chOff x="1169" y="2167"/>
                      <a:chExt cx="500" cy="438"/>
                    </a:xfrm>
                  </wp:grpSpPr>
                  <wp:grpSp>
                    <wp:cNvPr id="374724124" name="Group 1641"/>
                    <wp:cNvGrpSpPr>
                      <a:grpSpLocks/>
                    </wp:cNvGrpSpPr>
                    <wp:grpSpPr bwMode="auto">
                      <a:xfrm>
                        <a:off x="1169" y="2167"/>
                        <a:ext cx="500" cy="438"/>
                        <a:chOff x="1169" y="2167"/>
                        <a:chExt cx="500" cy="438"/>
                      </a:xfrm>
                    </wp:grpSpPr>
                    <wp:wsp>
                      <wp:cNvPr id="1724743109" name="Freeform 1642"/>
                      <wp:cNvSpPr>
                        <a:spLocks/>
                      </wp:cNvSpPr>
                      <wp:spPr bwMode="auto">
                        <a:xfrm>
                          <a:off x="1169" y="2167"/>
                          <a:ext cx="500" cy="438"/>
                        </a:xfrm>
                        <a:custGeom>
                          <a:avLst/>
                          <a:gdLst>
                            <a:gd name="T0" fmla="*/ 259 w 500"/>
                            <a:gd name="T1" fmla="*/ 0 h 438"/>
                            <a:gd name="T2" fmla="*/ 240 w 500"/>
                            <a:gd name="T3" fmla="*/ 0 h 438"/>
                            <a:gd name="T4" fmla="*/ 232 w 500"/>
                            <a:gd name="T5" fmla="*/ 4 h 438"/>
                            <a:gd name="T6" fmla="*/ 0 w 500"/>
                            <a:gd name="T7" fmla="*/ 407 h 438"/>
                            <a:gd name="T8" fmla="*/ 0 w 500"/>
                            <a:gd name="T9" fmla="*/ 416 h 438"/>
                            <a:gd name="T10" fmla="*/ 9 w 500"/>
                            <a:gd name="T11" fmla="*/ 432 h 438"/>
                            <a:gd name="T12" fmla="*/ 17 w 500"/>
                            <a:gd name="T13" fmla="*/ 437 h 438"/>
                            <a:gd name="T14" fmla="*/ 482 w 500"/>
                            <a:gd name="T15" fmla="*/ 437 h 438"/>
                            <a:gd name="T16" fmla="*/ 490 w 500"/>
                            <a:gd name="T17" fmla="*/ 432 h 438"/>
                            <a:gd name="T18" fmla="*/ 499 w 500"/>
                            <a:gd name="T19" fmla="*/ 416 h 438"/>
                            <a:gd name="T20" fmla="*/ 499 w 500"/>
                            <a:gd name="T21" fmla="*/ 407 h 438"/>
                            <a:gd name="T22" fmla="*/ 487 w 500"/>
                            <a:gd name="T23" fmla="*/ 386 h 438"/>
                            <a:gd name="T24" fmla="*/ 71 w 500"/>
                            <a:gd name="T25" fmla="*/ 386 h 438"/>
                            <a:gd name="T26" fmla="*/ 250 w 500"/>
                            <a:gd name="T27" fmla="*/ 77 h 438"/>
                            <a:gd name="T28" fmla="*/ 309 w 500"/>
                            <a:gd name="T29" fmla="*/ 77 h 438"/>
                            <a:gd name="T30" fmla="*/ 272 w 500"/>
                            <a:gd name="T31" fmla="*/ 12 h 438"/>
                            <a:gd name="T32" fmla="*/ 267 w 500"/>
                            <a:gd name="T33" fmla="*/ 4 h 438"/>
                            <a:gd name="T34" fmla="*/ 259 w 500"/>
                            <a:gd name="T35"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00" h="438">
                              <a:moveTo>
                                <a:pt x="259" y="0"/>
                              </a:moveTo>
                              <a:lnTo>
                                <a:pt x="240" y="0"/>
                              </a:lnTo>
                              <a:lnTo>
                                <a:pt x="232" y="4"/>
                              </a:lnTo>
                              <a:lnTo>
                                <a:pt x="0" y="407"/>
                              </a:lnTo>
                              <a:lnTo>
                                <a:pt x="0" y="416"/>
                              </a:lnTo>
                              <a:lnTo>
                                <a:pt x="9" y="432"/>
                              </a:lnTo>
                              <a:lnTo>
                                <a:pt x="17" y="437"/>
                              </a:lnTo>
                              <a:lnTo>
                                <a:pt x="482" y="437"/>
                              </a:lnTo>
                              <a:lnTo>
                                <a:pt x="490" y="432"/>
                              </a:lnTo>
                              <a:lnTo>
                                <a:pt x="499" y="416"/>
                              </a:lnTo>
                              <a:lnTo>
                                <a:pt x="499" y="407"/>
                              </a:lnTo>
                              <a:lnTo>
                                <a:pt x="487" y="386"/>
                              </a:lnTo>
                              <a:lnTo>
                                <a:pt x="71" y="386"/>
                              </a:lnTo>
                              <a:lnTo>
                                <a:pt x="250" y="77"/>
                              </a:lnTo>
                              <a:lnTo>
                                <a:pt x="309" y="77"/>
                              </a:lnTo>
                              <a:lnTo>
                                <a:pt x="272" y="12"/>
                              </a:lnTo>
                              <a:lnTo>
                                <a:pt x="267" y="4"/>
                              </a:lnTo>
                              <a:lnTo>
                                <a:pt x="25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807904719" name="Freeform 1643"/>
                      <wp:cNvSpPr>
                        <a:spLocks/>
                      </wp:cNvSpPr>
                      <wp:spPr bwMode="auto">
                        <a:xfrm>
                          <a:off x="1169" y="2167"/>
                          <a:ext cx="500" cy="438"/>
                        </a:xfrm>
                        <a:custGeom>
                          <a:avLst/>
                          <a:gdLst>
                            <a:gd name="T0" fmla="*/ 309 w 500"/>
                            <a:gd name="T1" fmla="*/ 77 h 438"/>
                            <a:gd name="T2" fmla="*/ 250 w 500"/>
                            <a:gd name="T3" fmla="*/ 77 h 438"/>
                            <a:gd name="T4" fmla="*/ 428 w 500"/>
                            <a:gd name="T5" fmla="*/ 386 h 438"/>
                            <a:gd name="T6" fmla="*/ 487 w 500"/>
                            <a:gd name="T7" fmla="*/ 386 h 438"/>
                            <a:gd name="T8" fmla="*/ 309 w 500"/>
                            <a:gd name="T9" fmla="*/ 77 h 438"/>
                          </a:gdLst>
                          <a:ahLst/>
                          <a:cxnLst>
                            <a:cxn ang="0">
                              <a:pos x="T0" y="T1"/>
                            </a:cxn>
                            <a:cxn ang="0">
                              <a:pos x="T2" y="T3"/>
                            </a:cxn>
                            <a:cxn ang="0">
                              <a:pos x="T4" y="T5"/>
                            </a:cxn>
                            <a:cxn ang="0">
                              <a:pos x="T6" y="T7"/>
                            </a:cxn>
                            <a:cxn ang="0">
                              <a:pos x="T8" y="T9"/>
                            </a:cxn>
                          </a:cxnLst>
                          <a:rect l="0" t="0" r="r" b="b"/>
                          <a:pathLst>
                            <a:path w="500" h="438">
                              <a:moveTo>
                                <a:pt x="309" y="77"/>
                              </a:moveTo>
                              <a:lnTo>
                                <a:pt x="250" y="77"/>
                              </a:lnTo>
                              <a:lnTo>
                                <a:pt x="428" y="386"/>
                              </a:lnTo>
                              <a:lnTo>
                                <a:pt x="487" y="386"/>
                              </a:lnTo>
                              <a:lnTo>
                                <a:pt x="309" y="7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grpSp>
                    <wp:cNvPr id="532511230" name="Group 1644"/>
                    <wp:cNvGrpSpPr>
                      <a:grpSpLocks/>
                    </wp:cNvGrpSpPr>
                    <wp:grpSpPr bwMode="auto">
                      <a:xfrm>
                        <a:off x="1387" y="2314"/>
                        <a:ext cx="55" cy="228"/>
                        <a:chOff x="1387" y="2314"/>
                        <a:chExt cx="55" cy="228"/>
                      </a:xfrm>
                    </wp:grpSpPr>
                    <wp:wsp>
                      <wp:cNvPr id="1038269820" name="Freeform 1645"/>
                      <wp:cNvSpPr>
                        <a:spLocks/>
                      </wp:cNvSpPr>
                      <wp:spPr bwMode="auto">
                        <a:xfrm>
                          <a:off x="1387" y="2314"/>
                          <a:ext cx="55" cy="228"/>
                        </a:xfrm>
                        <a:custGeom>
                          <a:avLst/>
                          <a:gdLst>
                            <a:gd name="T0" fmla="*/ 41 w 55"/>
                            <a:gd name="T1" fmla="*/ 173 h 228"/>
                            <a:gd name="T2" fmla="*/ 12 w 55"/>
                            <a:gd name="T3" fmla="*/ 173 h 228"/>
                            <a:gd name="T4" fmla="*/ 0 w 55"/>
                            <a:gd name="T5" fmla="*/ 185 h 228"/>
                            <a:gd name="T6" fmla="*/ 0 w 55"/>
                            <a:gd name="T7" fmla="*/ 215 h 228"/>
                            <a:gd name="T8" fmla="*/ 12 w 55"/>
                            <a:gd name="T9" fmla="*/ 227 h 228"/>
                            <a:gd name="T10" fmla="*/ 41 w 55"/>
                            <a:gd name="T11" fmla="*/ 227 h 228"/>
                            <a:gd name="T12" fmla="*/ 54 w 55"/>
                            <a:gd name="T13" fmla="*/ 215 h 228"/>
                            <a:gd name="T14" fmla="*/ 54 w 55"/>
                            <a:gd name="T15" fmla="*/ 185 h 228"/>
                            <a:gd name="T16" fmla="*/ 41 w 55"/>
                            <a:gd name="T17" fmla="*/ 173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 h="228">
                              <a:moveTo>
                                <a:pt x="41" y="173"/>
                              </a:moveTo>
                              <a:lnTo>
                                <a:pt x="12" y="173"/>
                              </a:lnTo>
                              <a:lnTo>
                                <a:pt x="0" y="185"/>
                              </a:lnTo>
                              <a:lnTo>
                                <a:pt x="0" y="215"/>
                              </a:lnTo>
                              <a:lnTo>
                                <a:pt x="12" y="227"/>
                              </a:lnTo>
                              <a:lnTo>
                                <a:pt x="41" y="227"/>
                              </a:lnTo>
                              <a:lnTo>
                                <a:pt x="54" y="215"/>
                              </a:lnTo>
                              <a:lnTo>
                                <a:pt x="54" y="185"/>
                              </a:lnTo>
                              <a:lnTo>
                                <a:pt x="41" y="17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678284508" name="Freeform 1646"/>
                      <wp:cNvSpPr>
                        <a:spLocks/>
                      </wp:cNvSpPr>
                      <wp:spPr bwMode="auto">
                        <a:xfrm>
                          <a:off x="1387" y="2314"/>
                          <a:ext cx="55" cy="228"/>
                        </a:xfrm>
                        <a:custGeom>
                          <a:avLst/>
                          <a:gdLst>
                            <a:gd name="T0" fmla="*/ 39 w 55"/>
                            <a:gd name="T1" fmla="*/ 0 h 228"/>
                            <a:gd name="T2" fmla="*/ 14 w 55"/>
                            <a:gd name="T3" fmla="*/ 0 h 228"/>
                            <a:gd name="T4" fmla="*/ 6 w 55"/>
                            <a:gd name="T5" fmla="*/ 4 h 228"/>
                            <a:gd name="T6" fmla="*/ 2 w 55"/>
                            <a:gd name="T7" fmla="*/ 14 h 228"/>
                            <a:gd name="T8" fmla="*/ 0 w 55"/>
                            <a:gd name="T9" fmla="*/ 28 h 228"/>
                            <a:gd name="T10" fmla="*/ 1 w 55"/>
                            <a:gd name="T11" fmla="*/ 42 h 228"/>
                            <a:gd name="T12" fmla="*/ 4 w 55"/>
                            <a:gd name="T13" fmla="*/ 54 h 228"/>
                            <a:gd name="T14" fmla="*/ 6 w 55"/>
                            <a:gd name="T15" fmla="*/ 63 h 228"/>
                            <a:gd name="T16" fmla="*/ 23 w 55"/>
                            <a:gd name="T17" fmla="*/ 156 h 228"/>
                            <a:gd name="T18" fmla="*/ 30 w 55"/>
                            <a:gd name="T19" fmla="*/ 156 h 228"/>
                            <a:gd name="T20" fmla="*/ 47 w 55"/>
                            <a:gd name="T21" fmla="*/ 63 h 228"/>
                            <a:gd name="T22" fmla="*/ 49 w 55"/>
                            <a:gd name="T23" fmla="*/ 54 h 228"/>
                            <a:gd name="T24" fmla="*/ 52 w 55"/>
                            <a:gd name="T25" fmla="*/ 42 h 228"/>
                            <a:gd name="T26" fmla="*/ 53 w 55"/>
                            <a:gd name="T27" fmla="*/ 28 h 228"/>
                            <a:gd name="T28" fmla="*/ 51 w 55"/>
                            <a:gd name="T29" fmla="*/ 14 h 228"/>
                            <a:gd name="T30" fmla="*/ 47 w 55"/>
                            <a:gd name="T31" fmla="*/ 4 h 228"/>
                            <a:gd name="T32" fmla="*/ 39 w 55"/>
                            <a:gd name="T33"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5" h="228">
                              <a:moveTo>
                                <a:pt x="39" y="0"/>
                              </a:moveTo>
                              <a:lnTo>
                                <a:pt x="14" y="0"/>
                              </a:lnTo>
                              <a:lnTo>
                                <a:pt x="6" y="4"/>
                              </a:lnTo>
                              <a:lnTo>
                                <a:pt x="2" y="14"/>
                              </a:lnTo>
                              <a:lnTo>
                                <a:pt x="0" y="28"/>
                              </a:lnTo>
                              <a:lnTo>
                                <a:pt x="1" y="42"/>
                              </a:lnTo>
                              <a:lnTo>
                                <a:pt x="4" y="54"/>
                              </a:lnTo>
                              <a:lnTo>
                                <a:pt x="6" y="63"/>
                              </a:lnTo>
                              <a:lnTo>
                                <a:pt x="23" y="156"/>
                              </a:lnTo>
                              <a:lnTo>
                                <a:pt x="30" y="156"/>
                              </a:lnTo>
                              <a:lnTo>
                                <a:pt x="47" y="63"/>
                              </a:lnTo>
                              <a:lnTo>
                                <a:pt x="49" y="54"/>
                              </a:lnTo>
                              <a:lnTo>
                                <a:pt x="52" y="42"/>
                              </a:lnTo>
                              <a:lnTo>
                                <a:pt x="53" y="28"/>
                              </a:lnTo>
                              <a:lnTo>
                                <a:pt x="51" y="14"/>
                              </a:lnTo>
                              <a:lnTo>
                                <a:pt x="47"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wp:wgp>
              </a:graphicData>
            </a:graphic>
            <wp14:sizeRelH relativeFrom="page">
              <wp14:pctWidth>0%</wp14:pctWidth>
            </wp14:sizeRelH>
            <wp14:sizeRelV relativeFrom="page">
              <wp14:pctHeight>0%</wp14:pctHeight>
            </wp14:sizeRelV>
          </wp:anchor>
        </w:drawing>
      </w:r>
      <w:r w:rsidR="00CB4BC3">
        <w:rPr>
          <w:noProof/>
          <w:sz w:val="16"/>
          <w:szCs w:val="16"/>
        </w:rPr>
        <w:t>fout code</w:t>
      </w:r>
    </w:p>
    <w:tbl>
      <w:tblPr>
        <w:tblW w:w="0pt" w:type="dxa"/>
        <w:tblInd w:w="35.05pt" w:type="dxa"/>
        <w:tblLayout w:type="fixed"/>
        <w:tblCellMar>
          <w:start w:w="0pt" w:type="dxa"/>
          <w:end w:w="0pt" w:type="dxa"/>
        </w:tblCellMar>
        <w:tblLook w:firstRow="0" w:lastRow="0" w:firstColumn="0" w:lastColumn="0" w:noHBand="0" w:noVBand="0"/>
      </w:tblPr>
      <w:tblGrid>
        <w:gridCol w:w="679"/>
        <w:gridCol w:w="2361"/>
        <w:gridCol w:w="6611"/>
      </w:tblGrid>
      <w:tr w:rsidR="006B3032" w14:paraId="618A4FBE" w14:textId="77777777">
        <w:trPr>
          <w:trHeight w:val="300"/>
        </w:trPr>
        <w:tc>
          <w:tcPr>
            <w:tcW w:w="33.95pt" w:type="dxa"/>
            <w:tcBorders>
              <w:top w:val="single" w:sz="6" w:space="0" w:color="231F20"/>
              <w:start w:val="single" w:sz="6" w:space="0" w:color="231F20"/>
              <w:bottom w:val="single" w:sz="6" w:space="0" w:color="231F20"/>
              <w:end w:val="single" w:sz="6" w:space="0" w:color="231F20"/>
            </w:tcBorders>
          </w:tcPr>
          <w:p w14:paraId="0CA06F76" w14:textId="3BCD89B9" w:rsidR="006B3032" w:rsidRDefault="00CB4BC3">
            <w:pPr>
              <w:pStyle w:val="TableParagraph"/>
              <w:kinsoku w:val="0"/>
              <w:overflowPunct w:val="0"/>
              <w:spacing w:before="1.85pt"/>
              <w:ind w:start="2.25pt" w:end="0.90pt"/>
              <w:jc w:val="center"/>
              <w:rPr>
                <w:b/>
                <w:bCs/>
                <w:color w:val="231F20"/>
                <w:spacing w:val="-2"/>
                <w:w w:val="115%"/>
                <w:sz w:val="19"/>
                <w:szCs w:val="19"/>
              </w:rPr>
            </w:pPr>
            <w:r>
              <w:rPr>
                <w:b/>
                <w:bCs/>
                <w:color w:val="231F20"/>
                <w:spacing w:val="-2"/>
                <w:w w:val="115%"/>
                <w:sz w:val="19"/>
                <w:szCs w:val="19"/>
              </w:rPr>
              <w:t>Flits</w:t>
            </w:r>
          </w:p>
        </w:tc>
        <w:tc>
          <w:tcPr>
            <w:tcW w:w="118.05pt" w:type="dxa"/>
            <w:tcBorders>
              <w:top w:val="single" w:sz="6" w:space="0" w:color="231F20"/>
              <w:start w:val="single" w:sz="6" w:space="0" w:color="231F20"/>
              <w:bottom w:val="single" w:sz="6" w:space="0" w:color="231F20"/>
              <w:end w:val="single" w:sz="6" w:space="0" w:color="231F20"/>
            </w:tcBorders>
          </w:tcPr>
          <w:p w14:paraId="01E0A71C" w14:textId="7CB56796" w:rsidR="006B3032" w:rsidRDefault="00CB4BC3">
            <w:pPr>
              <w:pStyle w:val="TableParagraph"/>
              <w:kinsoku w:val="0"/>
              <w:overflowPunct w:val="0"/>
              <w:spacing w:before="1.85pt"/>
              <w:ind w:start="25.60pt"/>
              <w:rPr>
                <w:b/>
                <w:bCs/>
                <w:color w:val="231F20"/>
                <w:spacing w:val="-2"/>
                <w:w w:val="125%"/>
                <w:sz w:val="19"/>
                <w:szCs w:val="19"/>
              </w:rPr>
            </w:pPr>
            <w:r>
              <w:rPr>
                <w:b/>
                <w:bCs/>
                <w:color w:val="231F20"/>
                <w:spacing w:val="-2"/>
                <w:w w:val="125%"/>
                <w:sz w:val="19"/>
                <w:szCs w:val="19"/>
              </w:rPr>
              <w:t>Omschrijving: __________</w:t>
            </w:r>
          </w:p>
        </w:tc>
        <w:tc>
          <w:tcPr>
            <w:tcW w:w="330.55pt" w:type="dxa"/>
            <w:tcBorders>
              <w:top w:val="single" w:sz="6" w:space="0" w:color="231F20"/>
              <w:start w:val="single" w:sz="6" w:space="0" w:color="231F20"/>
              <w:bottom w:val="single" w:sz="6" w:space="0" w:color="231F20"/>
              <w:end w:val="single" w:sz="6" w:space="0" w:color="231F20"/>
            </w:tcBorders>
          </w:tcPr>
          <w:p w14:paraId="22779B37" w14:textId="617A9B18" w:rsidR="006B3032" w:rsidRDefault="00CB4BC3">
            <w:pPr>
              <w:pStyle w:val="TableParagraph"/>
              <w:kinsoku w:val="0"/>
              <w:overflowPunct w:val="0"/>
              <w:spacing w:before="1.85pt"/>
              <w:ind w:start="107pt" w:end="114.20pt"/>
              <w:jc w:val="center"/>
              <w:rPr>
                <w:b/>
                <w:bCs/>
                <w:color w:val="231F20"/>
                <w:spacing w:val="-2"/>
                <w:w w:val="125%"/>
                <w:sz w:val="19"/>
                <w:szCs w:val="19"/>
              </w:rPr>
            </w:pPr>
            <w:r>
              <w:rPr>
                <w:b/>
                <w:bCs/>
                <w:color w:val="231F20"/>
                <w:w w:val="125%"/>
                <w:sz w:val="19"/>
                <w:szCs w:val="19"/>
              </w:rPr>
              <w:t>Eerste controlepunten</w:t>
            </w:r>
          </w:p>
        </w:tc>
      </w:tr>
      <w:tr w:rsidR="006B3032" w14:paraId="5A952484" w14:textId="77777777">
        <w:trPr>
          <w:trHeight w:val="489"/>
        </w:trPr>
        <w:tc>
          <w:tcPr>
            <w:tcW w:w="33.95pt" w:type="dxa"/>
            <w:tcBorders>
              <w:top w:val="single" w:sz="6" w:space="0" w:color="231F20"/>
              <w:start w:val="single" w:sz="6" w:space="0" w:color="231F20"/>
              <w:bottom w:val="single" w:sz="6" w:space="0" w:color="231F20"/>
              <w:end w:val="single" w:sz="6" w:space="0" w:color="231F20"/>
            </w:tcBorders>
          </w:tcPr>
          <w:p w14:paraId="122216CD" w14:textId="77777777" w:rsidR="006B3032" w:rsidRDefault="00000000">
            <w:pPr>
              <w:pStyle w:val="TableParagraph"/>
              <w:kinsoku w:val="0"/>
              <w:overflowPunct w:val="0"/>
              <w:spacing w:before="5.40pt"/>
              <w:ind w:start="1.35pt"/>
              <w:jc w:val="center"/>
              <w:rPr>
                <w:color w:val="231F20"/>
                <w:w w:val="114%"/>
                <w:sz w:val="21"/>
                <w:szCs w:val="21"/>
              </w:rPr>
            </w:pPr>
            <w:r>
              <w:rPr>
                <w:color w:val="231F20"/>
                <w:w w:val="114%"/>
                <w:sz w:val="21"/>
                <w:szCs w:val="21"/>
              </w:rPr>
              <w:t>1</w:t>
            </w:r>
          </w:p>
        </w:tc>
        <w:tc>
          <w:tcPr>
            <w:tcW w:w="118.05pt" w:type="dxa"/>
            <w:tcBorders>
              <w:top w:val="single" w:sz="6" w:space="0" w:color="231F20"/>
              <w:start w:val="single" w:sz="6" w:space="0" w:color="231F20"/>
              <w:bottom w:val="single" w:sz="6" w:space="0" w:color="231F20"/>
              <w:end w:val="single" w:sz="6" w:space="0" w:color="231F20"/>
            </w:tcBorders>
          </w:tcPr>
          <w:p w14:paraId="40D163BB" w14:textId="2AA0BA6D" w:rsidR="006B3032" w:rsidRDefault="00CB4BC3">
            <w:pPr>
              <w:pStyle w:val="TableParagraph"/>
              <w:kinsoku w:val="0"/>
              <w:overflowPunct w:val="0"/>
              <w:spacing w:before="5.40pt"/>
              <w:ind w:start="4.25pt"/>
              <w:rPr>
                <w:color w:val="231F20"/>
                <w:spacing w:val="-5"/>
                <w:w w:val="115%"/>
                <w:sz w:val="21"/>
                <w:szCs w:val="21"/>
              </w:rPr>
            </w:pPr>
            <w:r>
              <w:rPr>
                <w:color w:val="231F20"/>
                <w:w w:val="115%"/>
                <w:sz w:val="21"/>
                <w:szCs w:val="21"/>
              </w:rPr>
              <w:t>Batterij bijna leeg</w:t>
            </w:r>
          </w:p>
        </w:tc>
        <w:tc>
          <w:tcPr>
            <w:tcW w:w="330.55pt" w:type="dxa"/>
            <w:tcBorders>
              <w:top w:val="single" w:sz="6" w:space="0" w:color="231F20"/>
              <w:start w:val="single" w:sz="6" w:space="0" w:color="231F20"/>
              <w:bottom w:val="single" w:sz="6" w:space="0" w:color="231F20"/>
              <w:end w:val="single" w:sz="6" w:space="0" w:color="231F20"/>
            </w:tcBorders>
          </w:tcPr>
          <w:p w14:paraId="720DCCAE" w14:textId="77777777" w:rsidR="00B71EE4" w:rsidRPr="00B71EE4" w:rsidRDefault="00B71EE4" w:rsidP="00DD11C3">
            <w:pPr>
              <w:pStyle w:val="TableParagraph"/>
              <w:kinsoku w:val="0"/>
              <w:overflowPunct w:val="0"/>
              <w:spacing w:before="2.15pt" w:line="9.10pt" w:lineRule="exact"/>
              <w:ind w:start="6.50pt"/>
              <w:rPr>
                <w:color w:val="231F20"/>
                <w:spacing w:val="-4"/>
                <w:w w:val="115%"/>
                <w:sz w:val="17"/>
                <w:szCs w:val="17"/>
              </w:rPr>
            </w:pPr>
            <w:r>
              <w:rPr>
                <w:color w:val="231F20"/>
                <w:w w:val="115%"/>
                <w:sz w:val="17"/>
                <w:szCs w:val="17"/>
              </w:rPr>
              <w:t>De batterijen zijn bijna leeg.</w:t>
            </w:r>
          </w:p>
          <w:p w14:paraId="5FF1CEBD" w14:textId="16722B5F" w:rsidR="006B3032" w:rsidRDefault="00B71EE4">
            <w:pPr>
              <w:pStyle w:val="TableParagraph"/>
              <w:numPr>
                <w:ilvl w:val="0"/>
                <w:numId w:val="9"/>
              </w:numPr>
              <w:tabs>
                <w:tab w:val="start" w:pos="16.80pt"/>
              </w:tabs>
              <w:kinsoku w:val="0"/>
              <w:overflowPunct w:val="0"/>
              <w:spacing w:line="10.25pt" w:lineRule="exact"/>
              <w:ind w:hanging="10.30pt"/>
              <w:rPr>
                <w:color w:val="231F20"/>
                <w:spacing w:val="-2"/>
                <w:w w:val="115%"/>
                <w:sz w:val="17"/>
                <w:szCs w:val="17"/>
              </w:rPr>
            </w:pPr>
            <w:r>
              <w:rPr>
                <w:color w:val="231F20"/>
                <w:w w:val="115%"/>
                <w:sz w:val="17"/>
                <w:szCs w:val="17"/>
              </w:rPr>
              <w:t>Laad de batterijen op</w:t>
            </w:r>
            <w:r w:rsidR="00000000">
              <w:rPr>
                <w:color w:val="231F20"/>
                <w:spacing w:val="-2"/>
                <w:w w:val="115%"/>
                <w:sz w:val="17"/>
                <w:szCs w:val="17"/>
              </w:rPr>
              <w:t>.</w:t>
            </w:r>
          </w:p>
        </w:tc>
      </w:tr>
      <w:tr w:rsidR="006B3032" w:rsidRPr="00B71EE4" w14:paraId="29B7ECBE" w14:textId="77777777">
        <w:trPr>
          <w:trHeight w:val="656"/>
        </w:trPr>
        <w:tc>
          <w:tcPr>
            <w:tcW w:w="33.95pt" w:type="dxa"/>
            <w:tcBorders>
              <w:top w:val="single" w:sz="6" w:space="0" w:color="231F20"/>
              <w:start w:val="single" w:sz="6" w:space="0" w:color="231F20"/>
              <w:bottom w:val="single" w:sz="6" w:space="0" w:color="231F20"/>
              <w:end w:val="single" w:sz="6" w:space="0" w:color="231F20"/>
            </w:tcBorders>
          </w:tcPr>
          <w:p w14:paraId="26A6BF76" w14:textId="77777777" w:rsidR="006B3032" w:rsidRDefault="00000000">
            <w:pPr>
              <w:pStyle w:val="TableParagraph"/>
              <w:kinsoku w:val="0"/>
              <w:overflowPunct w:val="0"/>
              <w:spacing w:before="10.50pt"/>
              <w:ind w:start="1.35pt"/>
              <w:jc w:val="center"/>
              <w:rPr>
                <w:color w:val="231F20"/>
                <w:w w:val="114%"/>
                <w:sz w:val="21"/>
                <w:szCs w:val="21"/>
              </w:rPr>
            </w:pPr>
            <w:r>
              <w:rPr>
                <w:color w:val="231F20"/>
                <w:w w:val="114%"/>
                <w:sz w:val="21"/>
                <w:szCs w:val="21"/>
              </w:rPr>
              <w:t>2</w:t>
            </w:r>
          </w:p>
        </w:tc>
        <w:tc>
          <w:tcPr>
            <w:tcW w:w="118.05pt" w:type="dxa"/>
            <w:tcBorders>
              <w:top w:val="single" w:sz="6" w:space="0" w:color="231F20"/>
              <w:start w:val="single" w:sz="6" w:space="0" w:color="231F20"/>
              <w:bottom w:val="single" w:sz="6" w:space="0" w:color="231F20"/>
              <w:end w:val="single" w:sz="6" w:space="0" w:color="231F20"/>
            </w:tcBorders>
          </w:tcPr>
          <w:p w14:paraId="660BCDBC" w14:textId="7973207E" w:rsidR="006B3032" w:rsidRDefault="00CB4BC3">
            <w:pPr>
              <w:pStyle w:val="TableParagraph"/>
              <w:kinsoku w:val="0"/>
              <w:overflowPunct w:val="0"/>
              <w:spacing w:before="10.50pt"/>
              <w:ind w:start="4.25pt"/>
              <w:rPr>
                <w:color w:val="231F20"/>
                <w:spacing w:val="-2"/>
                <w:w w:val="115%"/>
                <w:sz w:val="21"/>
                <w:szCs w:val="21"/>
              </w:rPr>
            </w:pPr>
            <w:r>
              <w:rPr>
                <w:color w:val="231F20"/>
                <w:w w:val="115%"/>
                <w:sz w:val="21"/>
                <w:szCs w:val="21"/>
              </w:rPr>
              <w:t>Batterij bijna leeg Fout</w:t>
            </w:r>
          </w:p>
        </w:tc>
        <w:tc>
          <w:tcPr>
            <w:tcW w:w="330.55pt" w:type="dxa"/>
            <w:tcBorders>
              <w:top w:val="single" w:sz="6" w:space="0" w:color="231F20"/>
              <w:start w:val="single" w:sz="6" w:space="0" w:color="231F20"/>
              <w:bottom w:val="single" w:sz="6" w:space="0" w:color="231F20"/>
              <w:end w:val="single" w:sz="6" w:space="0" w:color="231F20"/>
            </w:tcBorders>
          </w:tcPr>
          <w:p w14:paraId="464DA9FE" w14:textId="77777777" w:rsidR="00B71EE4" w:rsidRDefault="00B71EE4" w:rsidP="00FE683F">
            <w:pPr>
              <w:pStyle w:val="TableParagraph"/>
              <w:kinsoku w:val="0"/>
              <w:overflowPunct w:val="0"/>
              <w:spacing w:before="2.80pt" w:line="9.10pt" w:lineRule="exact"/>
              <w:ind w:start="6.50pt"/>
              <w:rPr>
                <w:color w:val="231F20"/>
                <w:spacing w:val="-2"/>
                <w:w w:val="115%"/>
                <w:sz w:val="17"/>
                <w:szCs w:val="17"/>
                <w:lang w:val="en-GB"/>
              </w:rPr>
            </w:pPr>
            <w:r>
              <w:rPr>
                <w:color w:val="231F20"/>
                <w:w w:val="115%"/>
                <w:sz w:val="17"/>
                <w:szCs w:val="17"/>
              </w:rPr>
              <w:t>De batterijen zijn leeg.</w:t>
            </w:r>
          </w:p>
          <w:p w14:paraId="2C7F3FFA" w14:textId="77777777" w:rsidR="00B71EE4" w:rsidRDefault="00B71EE4" w:rsidP="00B71EE4">
            <w:pPr>
              <w:pStyle w:val="TableParagraph"/>
              <w:numPr>
                <w:ilvl w:val="0"/>
                <w:numId w:val="44"/>
              </w:numPr>
              <w:tabs>
                <w:tab w:val="start" w:pos="16.80pt"/>
              </w:tabs>
              <w:kinsoku w:val="0"/>
              <w:overflowPunct w:val="0"/>
              <w:spacing w:line="9.30pt" w:lineRule="exact"/>
              <w:ind w:hanging="10.30pt"/>
              <w:rPr>
                <w:color w:val="231F20"/>
                <w:spacing w:val="-2"/>
                <w:w w:val="115%"/>
                <w:sz w:val="17"/>
                <w:szCs w:val="17"/>
              </w:rPr>
            </w:pPr>
            <w:r>
              <w:rPr>
                <w:color w:val="231F20"/>
                <w:w w:val="115%"/>
                <w:sz w:val="17"/>
                <w:szCs w:val="17"/>
              </w:rPr>
              <w:t>Laad de batterijen op.</w:t>
            </w:r>
          </w:p>
          <w:p w14:paraId="3F7FED1B" w14:textId="28C63755" w:rsidR="006B3032" w:rsidRPr="00B71EE4" w:rsidRDefault="00B71EE4">
            <w:pPr>
              <w:pStyle w:val="TableParagraph"/>
              <w:numPr>
                <w:ilvl w:val="0"/>
                <w:numId w:val="8"/>
              </w:numPr>
              <w:tabs>
                <w:tab w:val="start" w:pos="16.60pt"/>
              </w:tabs>
              <w:kinsoku w:val="0"/>
              <w:overflowPunct w:val="0"/>
              <w:spacing w:line="9.95pt" w:lineRule="exact"/>
              <w:ind w:start="16.55pt" w:hanging="10.10pt"/>
              <w:rPr>
                <w:color w:val="231F20"/>
                <w:spacing w:val="-2"/>
                <w:w w:val="115%"/>
                <w:sz w:val="17"/>
                <w:szCs w:val="17"/>
              </w:rPr>
            </w:pPr>
            <w:r>
              <w:rPr>
                <w:color w:val="231F20"/>
                <w:w w:val="115%"/>
                <w:sz w:val="17"/>
                <w:szCs w:val="17"/>
              </w:rPr>
              <w:t>Controleer de batterij en de bijbehorende aansluitingen en bedrading</w:t>
            </w:r>
            <w:r w:rsidR="00000000" w:rsidRPr="00B71EE4">
              <w:rPr>
                <w:color w:val="231F20"/>
                <w:spacing w:val="-2"/>
                <w:w w:val="115%"/>
                <w:sz w:val="17"/>
                <w:szCs w:val="17"/>
              </w:rPr>
              <w:t>.</w:t>
            </w:r>
          </w:p>
        </w:tc>
      </w:tr>
      <w:tr w:rsidR="006B3032" w:rsidRPr="00CB4BC3" w14:paraId="36692F58" w14:textId="77777777">
        <w:trPr>
          <w:trHeight w:val="838"/>
        </w:trPr>
        <w:tc>
          <w:tcPr>
            <w:tcW w:w="482.55pt" w:type="dxa"/>
            <w:gridSpan w:val="3"/>
            <w:tcBorders>
              <w:top w:val="single" w:sz="6" w:space="0" w:color="231F20"/>
              <w:start w:val="single" w:sz="6" w:space="0" w:color="231F20"/>
              <w:bottom w:val="single" w:sz="6" w:space="0" w:color="231F20"/>
              <w:end w:val="single" w:sz="6" w:space="0" w:color="231F20"/>
            </w:tcBorders>
          </w:tcPr>
          <w:p w14:paraId="1001F6E3" w14:textId="1C568853" w:rsidR="006B3032" w:rsidRPr="00CB4BC3" w:rsidRDefault="00B71EE4">
            <w:pPr>
              <w:pStyle w:val="TableParagraph"/>
              <w:kinsoku w:val="0"/>
              <w:overflowPunct w:val="0"/>
              <w:spacing w:before="3.30pt" w:line="11pt" w:lineRule="auto"/>
              <w:ind w:start="38.20pt" w:end="6.25pt"/>
              <w:jc w:val="both"/>
              <w:rPr>
                <w:color w:val="231F20"/>
                <w:w w:val="115%"/>
                <w:sz w:val="17"/>
                <w:szCs w:val="17"/>
              </w:rPr>
            </w:pPr>
            <w:r>
              <w:rPr>
                <w:color w:val="231F20"/>
                <w:w w:val="115%"/>
                <w:sz w:val="17"/>
                <w:szCs w:val="17"/>
              </w:rPr>
              <w:t xml:space="preserve">De Low </w:t>
            </w:r>
            <w:proofErr w:type="spellStart"/>
            <w:r>
              <w:rPr>
                <w:color w:val="231F20"/>
                <w:w w:val="115%"/>
                <w:sz w:val="17"/>
                <w:szCs w:val="17"/>
              </w:rPr>
              <w:t>Battery</w:t>
            </w:r>
            <w:proofErr w:type="spellEnd"/>
            <w:r>
              <w:rPr>
                <w:color w:val="231F20"/>
                <w:w w:val="115%"/>
                <w:sz w:val="17"/>
                <w:szCs w:val="17"/>
              </w:rPr>
              <w:t xml:space="preserve"> </w:t>
            </w:r>
            <w:proofErr w:type="spellStart"/>
            <w:r>
              <w:rPr>
                <w:color w:val="231F20"/>
                <w:w w:val="115%"/>
                <w:sz w:val="17"/>
                <w:szCs w:val="17"/>
              </w:rPr>
              <w:t>Fault</w:t>
            </w:r>
            <w:proofErr w:type="spellEnd"/>
            <w:r>
              <w:rPr>
                <w:color w:val="231F20"/>
                <w:w w:val="115%"/>
                <w:sz w:val="17"/>
                <w:szCs w:val="17"/>
              </w:rPr>
              <w:t xml:space="preserve"> Flash-code</w:t>
            </w:r>
            <w:r w:rsidR="00CB4BC3">
              <w:rPr>
                <w:color w:val="231F20"/>
                <w:w w:val="115%"/>
                <w:sz w:val="17"/>
                <w:szCs w:val="17"/>
              </w:rPr>
              <w:t>, hierboven beschreven, is een vereiste van verschillende veiligheidsnormen. De scooter geeft een zichtbare en hoorbare waarschuwing voor een bijna lege batterij als de batterij voltage daalt onder 90% van de uitschakelspanning. De waarschuwing bestaat uit twee korte flitsen en heeft voorrang op alle andere flitscodes in het systeem.</w:t>
            </w:r>
          </w:p>
        </w:tc>
      </w:tr>
      <w:tr w:rsidR="006B3032" w:rsidRPr="00CB4BC3" w14:paraId="3596561C" w14:textId="77777777">
        <w:trPr>
          <w:trHeight w:val="849"/>
        </w:trPr>
        <w:tc>
          <w:tcPr>
            <w:tcW w:w="33.95pt" w:type="dxa"/>
            <w:tcBorders>
              <w:top w:val="single" w:sz="6" w:space="0" w:color="231F20"/>
              <w:start w:val="single" w:sz="6" w:space="0" w:color="231F20"/>
              <w:bottom w:val="single" w:sz="6" w:space="0" w:color="231F20"/>
              <w:end w:val="single" w:sz="6" w:space="0" w:color="231F20"/>
            </w:tcBorders>
          </w:tcPr>
          <w:p w14:paraId="7C4A0461" w14:textId="77777777" w:rsidR="006B3032" w:rsidRPr="00CB4BC3" w:rsidRDefault="006B3032">
            <w:pPr>
              <w:pStyle w:val="TableParagraph"/>
              <w:kinsoku w:val="0"/>
              <w:overflowPunct w:val="0"/>
              <w:spacing w:before="0.20pt"/>
              <w:rPr>
                <w:rFonts w:ascii="Arial Black" w:hAnsi="Arial Black" w:cs="Arial Black"/>
                <w:b/>
                <w:bCs/>
                <w:sz w:val="20"/>
                <w:szCs w:val="20"/>
              </w:rPr>
            </w:pPr>
          </w:p>
          <w:p w14:paraId="3E96ED08" w14:textId="77777777" w:rsidR="006B3032" w:rsidRDefault="00000000">
            <w:pPr>
              <w:pStyle w:val="TableParagraph"/>
              <w:kinsoku w:val="0"/>
              <w:overflowPunct w:val="0"/>
              <w:ind w:start="1.35pt"/>
              <w:jc w:val="center"/>
              <w:rPr>
                <w:color w:val="231F20"/>
                <w:w w:val="114%"/>
                <w:sz w:val="21"/>
                <w:szCs w:val="21"/>
              </w:rPr>
            </w:pPr>
            <w:r>
              <w:rPr>
                <w:color w:val="231F20"/>
                <w:w w:val="114%"/>
                <w:sz w:val="21"/>
                <w:szCs w:val="21"/>
              </w:rPr>
              <w:t>3</w:t>
            </w:r>
          </w:p>
        </w:tc>
        <w:tc>
          <w:tcPr>
            <w:tcW w:w="118.05pt" w:type="dxa"/>
            <w:tcBorders>
              <w:top w:val="single" w:sz="6" w:space="0" w:color="231F20"/>
              <w:start w:val="single" w:sz="6" w:space="0" w:color="231F20"/>
              <w:bottom w:val="single" w:sz="6" w:space="0" w:color="231F20"/>
              <w:end w:val="single" w:sz="6" w:space="0" w:color="231F20"/>
            </w:tcBorders>
          </w:tcPr>
          <w:p w14:paraId="72C1EFB7" w14:textId="77777777" w:rsidR="00CB4BC3" w:rsidRDefault="00CB4BC3" w:rsidP="00534088">
            <w:pPr>
              <w:pStyle w:val="TableParagraph"/>
              <w:kinsoku w:val="0"/>
              <w:overflowPunct w:val="0"/>
              <w:spacing w:before="0.20pt"/>
              <w:rPr>
                <w:rFonts w:ascii="Arial Black" w:hAnsi="Arial Black" w:cs="Arial Black"/>
                <w:b/>
                <w:bCs/>
                <w:sz w:val="20"/>
                <w:szCs w:val="20"/>
              </w:rPr>
            </w:pPr>
          </w:p>
          <w:p w14:paraId="6990618A" w14:textId="15162730" w:rsidR="006B3032" w:rsidRDefault="00CB4BC3">
            <w:pPr>
              <w:pStyle w:val="TableParagraph"/>
              <w:kinsoku w:val="0"/>
              <w:overflowPunct w:val="0"/>
              <w:ind w:start="4.25pt"/>
              <w:rPr>
                <w:color w:val="231F20"/>
                <w:spacing w:val="-2"/>
                <w:w w:val="115%"/>
                <w:sz w:val="21"/>
                <w:szCs w:val="21"/>
              </w:rPr>
            </w:pPr>
            <w:r>
              <w:rPr>
                <w:color w:val="231F20"/>
                <w:w w:val="115%"/>
                <w:sz w:val="21"/>
                <w:szCs w:val="21"/>
              </w:rPr>
              <w:t>Hoge batterijfout</w:t>
            </w:r>
          </w:p>
        </w:tc>
        <w:tc>
          <w:tcPr>
            <w:tcW w:w="330.55pt" w:type="dxa"/>
            <w:tcBorders>
              <w:top w:val="single" w:sz="6" w:space="0" w:color="231F20"/>
              <w:start w:val="single" w:sz="6" w:space="0" w:color="231F20"/>
              <w:bottom w:val="single" w:sz="6" w:space="0" w:color="231F20"/>
              <w:end w:val="single" w:sz="6" w:space="0" w:color="231F20"/>
            </w:tcBorders>
          </w:tcPr>
          <w:p w14:paraId="5DA55282" w14:textId="77777777" w:rsidR="00CB4BC3" w:rsidRPr="00CB4BC3" w:rsidRDefault="00CB4BC3" w:rsidP="00EC215C">
            <w:pPr>
              <w:pStyle w:val="TableParagraph"/>
              <w:kinsoku w:val="0"/>
              <w:overflowPunct w:val="0"/>
              <w:spacing w:before="2.70pt" w:line="11pt" w:lineRule="auto"/>
              <w:ind w:start="6.50pt"/>
              <w:rPr>
                <w:color w:val="231F20"/>
                <w:w w:val="115%"/>
                <w:sz w:val="17"/>
                <w:szCs w:val="17"/>
              </w:rPr>
            </w:pPr>
            <w:r>
              <w:rPr>
                <w:color w:val="231F20"/>
                <w:w w:val="115%"/>
                <w:sz w:val="17"/>
                <w:szCs w:val="17"/>
              </w:rPr>
              <w:t>Accuspanning is te hoog. Dit kan gebeuren als u overbelast bent en/of een lange helling afdaalt.</w:t>
            </w:r>
          </w:p>
          <w:p w14:paraId="4C997124" w14:textId="2A5B1B3F" w:rsidR="006B3032" w:rsidRPr="00CB4BC3" w:rsidRDefault="00CB4BC3">
            <w:pPr>
              <w:pStyle w:val="TableParagraph"/>
              <w:numPr>
                <w:ilvl w:val="0"/>
                <w:numId w:val="7"/>
              </w:numPr>
              <w:tabs>
                <w:tab w:val="start" w:pos="16.80pt"/>
              </w:tabs>
              <w:kinsoku w:val="0"/>
              <w:overflowPunct w:val="0"/>
              <w:spacing w:line="10.40pt" w:lineRule="auto"/>
              <w:ind w:end="31.60pt" w:hanging="9.10pt"/>
              <w:rPr>
                <w:color w:val="231F20"/>
                <w:w w:val="115%"/>
                <w:sz w:val="17"/>
                <w:szCs w:val="17"/>
              </w:rPr>
            </w:pPr>
            <w:r>
              <w:rPr>
                <w:color w:val="231F20"/>
                <w:w w:val="115%"/>
                <w:sz w:val="17"/>
                <w:szCs w:val="17"/>
              </w:rPr>
              <w:t>Als u een helling afrijdt, verlaag dan uw snelheid om de hoeveelheid regeneratief opladen te minimaliseren</w:t>
            </w:r>
            <w:r w:rsidR="00000000" w:rsidRPr="00CB4BC3">
              <w:rPr>
                <w:color w:val="231F20"/>
                <w:w w:val="115%"/>
                <w:sz w:val="17"/>
                <w:szCs w:val="17"/>
              </w:rPr>
              <w:t>.</w:t>
            </w:r>
          </w:p>
        </w:tc>
      </w:tr>
      <w:tr w:rsidR="006B3032" w:rsidRPr="00CB4BC3" w14:paraId="3CABDFB9" w14:textId="77777777">
        <w:trPr>
          <w:trHeight w:val="1009"/>
        </w:trPr>
        <w:tc>
          <w:tcPr>
            <w:tcW w:w="33.95pt" w:type="dxa"/>
            <w:tcBorders>
              <w:top w:val="single" w:sz="6" w:space="0" w:color="231F20"/>
              <w:start w:val="single" w:sz="6" w:space="0" w:color="231F20"/>
              <w:bottom w:val="single" w:sz="6" w:space="0" w:color="231F20"/>
              <w:end w:val="single" w:sz="6" w:space="0" w:color="231F20"/>
            </w:tcBorders>
          </w:tcPr>
          <w:p w14:paraId="63723674" w14:textId="77777777" w:rsidR="006B3032" w:rsidRPr="00CB4BC3" w:rsidRDefault="006B3032">
            <w:pPr>
              <w:pStyle w:val="TableParagraph"/>
              <w:kinsoku w:val="0"/>
              <w:overflowPunct w:val="0"/>
              <w:spacing w:before="0.40pt"/>
              <w:rPr>
                <w:rFonts w:ascii="Arial Black" w:hAnsi="Arial Black" w:cs="Arial Black"/>
                <w:b/>
                <w:bCs/>
                <w:sz w:val="26"/>
                <w:szCs w:val="26"/>
              </w:rPr>
            </w:pPr>
          </w:p>
          <w:p w14:paraId="2F9FE884" w14:textId="77777777" w:rsidR="006B3032" w:rsidRDefault="00000000">
            <w:pPr>
              <w:pStyle w:val="TableParagraph"/>
              <w:kinsoku w:val="0"/>
              <w:overflowPunct w:val="0"/>
              <w:spacing w:before="0.05pt"/>
              <w:ind w:start="1.35pt"/>
              <w:jc w:val="center"/>
              <w:rPr>
                <w:color w:val="231F20"/>
                <w:w w:val="114%"/>
                <w:sz w:val="21"/>
                <w:szCs w:val="21"/>
              </w:rPr>
            </w:pPr>
            <w:r>
              <w:rPr>
                <w:color w:val="231F20"/>
                <w:w w:val="114%"/>
                <w:sz w:val="21"/>
                <w:szCs w:val="21"/>
              </w:rPr>
              <w:t>4</w:t>
            </w:r>
          </w:p>
        </w:tc>
        <w:tc>
          <w:tcPr>
            <w:tcW w:w="118.05pt" w:type="dxa"/>
            <w:tcBorders>
              <w:top w:val="single" w:sz="6" w:space="0" w:color="231F20"/>
              <w:start w:val="single" w:sz="6" w:space="0" w:color="231F20"/>
              <w:bottom w:val="single" w:sz="6" w:space="0" w:color="231F20"/>
              <w:end w:val="single" w:sz="6" w:space="0" w:color="231F20"/>
            </w:tcBorders>
          </w:tcPr>
          <w:p w14:paraId="24A7EAC5" w14:textId="77777777" w:rsidR="006B3032" w:rsidRDefault="006B3032">
            <w:pPr>
              <w:pStyle w:val="TableParagraph"/>
              <w:kinsoku w:val="0"/>
              <w:overflowPunct w:val="0"/>
              <w:spacing w:before="0.05pt"/>
              <w:rPr>
                <w:rFonts w:ascii="Arial Black" w:hAnsi="Arial Black" w:cs="Arial Black"/>
                <w:b/>
                <w:bCs/>
                <w:sz w:val="18"/>
                <w:szCs w:val="18"/>
                <w:lang w:val="en-GB"/>
              </w:rPr>
            </w:pPr>
          </w:p>
          <w:p w14:paraId="58E640BC" w14:textId="52E6F587" w:rsidR="006B3032" w:rsidRPr="00CB4BC3" w:rsidRDefault="00B71EE4">
            <w:pPr>
              <w:pStyle w:val="TableParagraph"/>
              <w:kinsoku w:val="0"/>
              <w:overflowPunct w:val="0"/>
              <w:ind w:start="4.25pt"/>
              <w:rPr>
                <w:color w:val="231F20"/>
                <w:spacing w:val="-2"/>
                <w:w w:val="110%"/>
                <w:sz w:val="21"/>
                <w:szCs w:val="21"/>
              </w:rPr>
            </w:pPr>
            <w:r>
              <w:rPr>
                <w:color w:val="231F20"/>
                <w:w w:val="110%"/>
                <w:sz w:val="21"/>
                <w:szCs w:val="21"/>
              </w:rPr>
              <w:t>Time-out stroomlimiet of oververhitting van de regelaar</w:t>
            </w:r>
          </w:p>
        </w:tc>
        <w:tc>
          <w:tcPr>
            <w:tcW w:w="330.55pt" w:type="dxa"/>
            <w:tcBorders>
              <w:top w:val="single" w:sz="6" w:space="0" w:color="231F20"/>
              <w:start w:val="single" w:sz="6" w:space="0" w:color="231F20"/>
              <w:bottom w:val="single" w:sz="6" w:space="0" w:color="231F20"/>
              <w:end w:val="single" w:sz="6" w:space="0" w:color="231F20"/>
            </w:tcBorders>
          </w:tcPr>
          <w:p w14:paraId="6B168DB7" w14:textId="77777777" w:rsidR="00CB4BC3" w:rsidRPr="00CB4BC3" w:rsidRDefault="00CB4BC3" w:rsidP="005E2881">
            <w:pPr>
              <w:pStyle w:val="TableParagraph"/>
              <w:kinsoku w:val="0"/>
              <w:overflowPunct w:val="0"/>
              <w:spacing w:before="2pt" w:line="9.10pt" w:lineRule="exact"/>
              <w:ind w:start="6.50pt"/>
              <w:rPr>
                <w:color w:val="231F20"/>
                <w:spacing w:val="-2"/>
                <w:w w:val="115%"/>
                <w:sz w:val="17"/>
                <w:szCs w:val="17"/>
              </w:rPr>
            </w:pPr>
            <w:r>
              <w:rPr>
                <w:color w:val="231F20"/>
                <w:w w:val="115%"/>
                <w:sz w:val="17"/>
                <w:szCs w:val="17"/>
              </w:rPr>
              <w:t>De motor heeft te lang zijn maximale stroomsterkte overschreden.</w:t>
            </w:r>
          </w:p>
          <w:p w14:paraId="5B47920D" w14:textId="77777777" w:rsidR="00CB4BC3" w:rsidRPr="00CB4BC3" w:rsidRDefault="00CB4BC3" w:rsidP="00CB4BC3">
            <w:pPr>
              <w:pStyle w:val="TableParagraph"/>
              <w:numPr>
                <w:ilvl w:val="0"/>
                <w:numId w:val="39"/>
              </w:numPr>
              <w:tabs>
                <w:tab w:val="start" w:pos="16.60pt"/>
              </w:tabs>
              <w:kinsoku w:val="0"/>
              <w:overflowPunct w:val="0"/>
              <w:spacing w:before="0.50pt" w:line="10.40pt" w:lineRule="auto"/>
              <w:ind w:end="12.05pt" w:hanging="11.15pt"/>
              <w:rPr>
                <w:color w:val="231F20"/>
                <w:w w:val="115%"/>
                <w:sz w:val="17"/>
                <w:szCs w:val="17"/>
              </w:rPr>
            </w:pPr>
            <w:r>
              <w:rPr>
                <w:color w:val="231F20"/>
                <w:w w:val="115%"/>
                <w:sz w:val="17"/>
                <w:szCs w:val="17"/>
              </w:rPr>
              <w:t>De scooter is mogelijk tot stilstand gekomen. Zet de controller uit, laat een paar minuten staan en zet hem weer aan.</w:t>
            </w:r>
          </w:p>
          <w:p w14:paraId="1985CA3A" w14:textId="63BAE9BE" w:rsidR="006B3032" w:rsidRPr="00CB4BC3" w:rsidRDefault="00CB4BC3">
            <w:pPr>
              <w:pStyle w:val="TableParagraph"/>
              <w:numPr>
                <w:ilvl w:val="0"/>
                <w:numId w:val="6"/>
              </w:numPr>
              <w:tabs>
                <w:tab w:val="start" w:pos="16.80pt"/>
              </w:tabs>
              <w:kinsoku w:val="0"/>
              <w:overflowPunct w:val="0"/>
              <w:spacing w:line="10.40pt" w:lineRule="auto"/>
              <w:ind w:end="43.10pt" w:hanging="11.15pt"/>
              <w:rPr>
                <w:color w:val="231F20"/>
                <w:w w:val="115%"/>
                <w:sz w:val="17"/>
                <w:szCs w:val="17"/>
              </w:rPr>
            </w:pPr>
            <w:r>
              <w:rPr>
                <w:color w:val="231F20"/>
                <w:w w:val="115%"/>
                <w:sz w:val="17"/>
                <w:szCs w:val="17"/>
              </w:rPr>
              <w:t>De motor is mogelijk defect. Controleer de motor en de bijbehorende aansluitingen en bedrading.</w:t>
            </w:r>
          </w:p>
        </w:tc>
      </w:tr>
      <w:tr w:rsidR="006B3032" w:rsidRPr="00CB4BC3" w14:paraId="6BE35FD0" w14:textId="77777777">
        <w:trPr>
          <w:trHeight w:val="654"/>
        </w:trPr>
        <w:tc>
          <w:tcPr>
            <w:tcW w:w="33.95pt" w:type="dxa"/>
            <w:tcBorders>
              <w:top w:val="single" w:sz="6" w:space="0" w:color="231F20"/>
              <w:start w:val="single" w:sz="6" w:space="0" w:color="231F20"/>
              <w:bottom w:val="single" w:sz="6" w:space="0" w:color="231F20"/>
              <w:end w:val="single" w:sz="6" w:space="0" w:color="231F20"/>
            </w:tcBorders>
          </w:tcPr>
          <w:p w14:paraId="28B28F14" w14:textId="77777777" w:rsidR="006B3032" w:rsidRDefault="00000000">
            <w:pPr>
              <w:pStyle w:val="TableParagraph"/>
              <w:kinsoku w:val="0"/>
              <w:overflowPunct w:val="0"/>
              <w:spacing w:before="10.15pt"/>
              <w:ind w:start="1.35pt"/>
              <w:jc w:val="center"/>
              <w:rPr>
                <w:color w:val="231F20"/>
                <w:w w:val="114%"/>
                <w:sz w:val="21"/>
                <w:szCs w:val="21"/>
              </w:rPr>
            </w:pPr>
            <w:r>
              <w:rPr>
                <w:color w:val="231F20"/>
                <w:w w:val="114%"/>
                <w:sz w:val="21"/>
                <w:szCs w:val="21"/>
              </w:rPr>
              <w:t>5</w:t>
            </w:r>
          </w:p>
        </w:tc>
        <w:tc>
          <w:tcPr>
            <w:tcW w:w="118.05pt" w:type="dxa"/>
            <w:tcBorders>
              <w:top w:val="single" w:sz="6" w:space="0" w:color="231F20"/>
              <w:start w:val="single" w:sz="6" w:space="0" w:color="231F20"/>
              <w:bottom w:val="single" w:sz="6" w:space="0" w:color="231F20"/>
              <w:end w:val="single" w:sz="6" w:space="0" w:color="231F20"/>
            </w:tcBorders>
          </w:tcPr>
          <w:p w14:paraId="6527C80E" w14:textId="3B3EABD7" w:rsidR="006B3032" w:rsidRDefault="00B71EE4">
            <w:pPr>
              <w:pStyle w:val="TableParagraph"/>
              <w:kinsoku w:val="0"/>
              <w:overflowPunct w:val="0"/>
              <w:spacing w:before="10.15pt"/>
              <w:ind w:start="4.25pt"/>
              <w:rPr>
                <w:color w:val="231F20"/>
                <w:spacing w:val="-2"/>
                <w:w w:val="115%"/>
                <w:sz w:val="21"/>
                <w:szCs w:val="21"/>
              </w:rPr>
            </w:pPr>
            <w:r>
              <w:rPr>
                <w:color w:val="231F20"/>
                <w:w w:val="115%"/>
                <w:sz w:val="21"/>
                <w:szCs w:val="21"/>
              </w:rPr>
              <w:t>Parkeerrem</w:t>
            </w:r>
          </w:p>
        </w:tc>
        <w:tc>
          <w:tcPr>
            <w:tcW w:w="330.55pt" w:type="dxa"/>
            <w:tcBorders>
              <w:top w:val="single" w:sz="6" w:space="0" w:color="231F20"/>
              <w:start w:val="single" w:sz="6" w:space="0" w:color="231F20"/>
              <w:bottom w:val="single" w:sz="6" w:space="0" w:color="231F20"/>
              <w:end w:val="single" w:sz="6" w:space="0" w:color="231F20"/>
            </w:tcBorders>
          </w:tcPr>
          <w:p w14:paraId="7F720E43" w14:textId="77777777" w:rsidR="00CB4BC3" w:rsidRPr="00CB4BC3" w:rsidRDefault="00CB4BC3" w:rsidP="00954E62">
            <w:pPr>
              <w:pStyle w:val="TableParagraph"/>
              <w:kinsoku w:val="0"/>
              <w:overflowPunct w:val="0"/>
              <w:spacing w:before="2.40pt" w:line="9.10pt" w:lineRule="exact"/>
              <w:ind w:start="6.50pt"/>
              <w:rPr>
                <w:color w:val="231F20"/>
                <w:spacing w:val="-2"/>
                <w:w w:val="115%"/>
                <w:sz w:val="17"/>
                <w:szCs w:val="17"/>
              </w:rPr>
            </w:pPr>
            <w:r>
              <w:rPr>
                <w:color w:val="231F20"/>
                <w:w w:val="115%"/>
                <w:sz w:val="17"/>
                <w:szCs w:val="17"/>
              </w:rPr>
              <w:t>Er is een ontgrendelingsschakelaar voor de parkeerrem actief of de parkeerrem is defect.</w:t>
            </w:r>
          </w:p>
          <w:p w14:paraId="559A0E8F" w14:textId="77777777" w:rsidR="00CB4BC3" w:rsidRPr="00CB4BC3" w:rsidRDefault="00CB4BC3" w:rsidP="00CB4BC3">
            <w:pPr>
              <w:pStyle w:val="TableParagraph"/>
              <w:numPr>
                <w:ilvl w:val="0"/>
                <w:numId w:val="40"/>
              </w:numPr>
              <w:tabs>
                <w:tab w:val="start" w:pos="16.80pt"/>
              </w:tabs>
              <w:kinsoku w:val="0"/>
              <w:overflowPunct w:val="0"/>
              <w:spacing w:line="9.30pt" w:lineRule="exact"/>
              <w:ind w:hanging="10.30pt"/>
              <w:rPr>
                <w:color w:val="231F20"/>
                <w:spacing w:val="-2"/>
                <w:w w:val="115%"/>
                <w:sz w:val="17"/>
                <w:szCs w:val="17"/>
              </w:rPr>
            </w:pPr>
            <w:r>
              <w:rPr>
                <w:color w:val="231F20"/>
                <w:w w:val="115%"/>
                <w:sz w:val="17"/>
                <w:szCs w:val="17"/>
              </w:rPr>
              <w:t>Controleer de parkeerrem en de bijbehorende aansluitingen en bedrading.</w:t>
            </w:r>
          </w:p>
          <w:p w14:paraId="3391652E" w14:textId="122D6549" w:rsidR="006B3032" w:rsidRPr="00CB4BC3" w:rsidRDefault="00CB4BC3">
            <w:pPr>
              <w:pStyle w:val="TableParagraph"/>
              <w:numPr>
                <w:ilvl w:val="0"/>
                <w:numId w:val="5"/>
              </w:numPr>
              <w:tabs>
                <w:tab w:val="start" w:pos="16.80pt"/>
              </w:tabs>
              <w:kinsoku w:val="0"/>
              <w:overflowPunct w:val="0"/>
              <w:spacing w:line="9.95pt" w:lineRule="exact"/>
              <w:ind w:hanging="10.30pt"/>
              <w:rPr>
                <w:color w:val="231F20"/>
                <w:spacing w:val="-2"/>
                <w:w w:val="115%"/>
                <w:sz w:val="17"/>
                <w:szCs w:val="17"/>
              </w:rPr>
            </w:pPr>
            <w:r>
              <w:rPr>
                <w:color w:val="231F20"/>
                <w:w w:val="115%"/>
                <w:sz w:val="17"/>
                <w:szCs w:val="17"/>
              </w:rPr>
              <w:t>Zorg ervoor dat alle bijbehorende schakelaars in de juiste positie staan.</w:t>
            </w:r>
          </w:p>
        </w:tc>
      </w:tr>
      <w:tr w:rsidR="006B3032" w:rsidRPr="00B71EE4" w14:paraId="23904300" w14:textId="77777777">
        <w:trPr>
          <w:trHeight w:val="1189"/>
        </w:trPr>
        <w:tc>
          <w:tcPr>
            <w:tcW w:w="33.95pt" w:type="dxa"/>
            <w:tcBorders>
              <w:top w:val="single" w:sz="6" w:space="0" w:color="231F20"/>
              <w:start w:val="single" w:sz="6" w:space="0" w:color="231F20"/>
              <w:bottom w:val="single" w:sz="6" w:space="0" w:color="231F20"/>
              <w:end w:val="single" w:sz="6" w:space="0" w:color="231F20"/>
            </w:tcBorders>
          </w:tcPr>
          <w:p w14:paraId="0CDFA10E" w14:textId="77777777" w:rsidR="006B3032" w:rsidRPr="00CB4BC3" w:rsidRDefault="006B3032">
            <w:pPr>
              <w:pStyle w:val="TableParagraph"/>
              <w:kinsoku w:val="0"/>
              <w:overflowPunct w:val="0"/>
              <w:rPr>
                <w:rFonts w:ascii="Arial Black" w:hAnsi="Arial Black" w:cs="Arial Black"/>
                <w:b/>
                <w:bCs/>
                <w:sz w:val="33"/>
                <w:szCs w:val="33"/>
              </w:rPr>
            </w:pPr>
          </w:p>
          <w:p w14:paraId="7A325E8A" w14:textId="77777777" w:rsidR="006B3032" w:rsidRDefault="00000000">
            <w:pPr>
              <w:pStyle w:val="TableParagraph"/>
              <w:kinsoku w:val="0"/>
              <w:overflowPunct w:val="0"/>
              <w:ind w:start="1.35pt"/>
              <w:jc w:val="center"/>
              <w:rPr>
                <w:color w:val="231F20"/>
                <w:w w:val="114%"/>
                <w:sz w:val="21"/>
                <w:szCs w:val="21"/>
              </w:rPr>
            </w:pPr>
            <w:r>
              <w:rPr>
                <w:color w:val="231F20"/>
                <w:w w:val="114%"/>
                <w:sz w:val="21"/>
                <w:szCs w:val="21"/>
              </w:rPr>
              <w:t>6</w:t>
            </w:r>
          </w:p>
        </w:tc>
        <w:tc>
          <w:tcPr>
            <w:tcW w:w="118.05pt" w:type="dxa"/>
            <w:tcBorders>
              <w:top w:val="single" w:sz="6" w:space="0" w:color="231F20"/>
              <w:start w:val="single" w:sz="6" w:space="0" w:color="231F20"/>
              <w:bottom w:val="single" w:sz="6" w:space="0" w:color="231F20"/>
              <w:end w:val="single" w:sz="6" w:space="0" w:color="231F20"/>
            </w:tcBorders>
          </w:tcPr>
          <w:p w14:paraId="7961C6C5" w14:textId="77777777" w:rsidR="006B3032" w:rsidRDefault="006B3032">
            <w:pPr>
              <w:pStyle w:val="TableParagraph"/>
              <w:kinsoku w:val="0"/>
              <w:overflowPunct w:val="0"/>
              <w:rPr>
                <w:rFonts w:ascii="Arial Black" w:hAnsi="Arial Black" w:cs="Arial Black"/>
                <w:b/>
                <w:bCs/>
                <w:sz w:val="33"/>
                <w:szCs w:val="33"/>
              </w:rPr>
            </w:pPr>
          </w:p>
          <w:p w14:paraId="37137079" w14:textId="63A3F481" w:rsidR="006B3032" w:rsidRDefault="00CB4BC3">
            <w:pPr>
              <w:pStyle w:val="TableParagraph"/>
              <w:kinsoku w:val="0"/>
              <w:overflowPunct w:val="0"/>
              <w:ind w:start="4.25pt"/>
              <w:rPr>
                <w:color w:val="231F20"/>
                <w:spacing w:val="-2"/>
                <w:w w:val="115%"/>
                <w:sz w:val="21"/>
                <w:szCs w:val="21"/>
              </w:rPr>
            </w:pPr>
            <w:r>
              <w:rPr>
                <w:color w:val="231F20"/>
                <w:w w:val="115%"/>
                <w:sz w:val="21"/>
                <w:szCs w:val="21"/>
              </w:rPr>
              <w:t>Aandrijving blokkeren</w:t>
            </w:r>
          </w:p>
        </w:tc>
        <w:tc>
          <w:tcPr>
            <w:tcW w:w="330.55pt" w:type="dxa"/>
            <w:tcBorders>
              <w:top w:val="single" w:sz="6" w:space="0" w:color="231F20"/>
              <w:start w:val="single" w:sz="6" w:space="0" w:color="231F20"/>
              <w:bottom w:val="single" w:sz="6" w:space="0" w:color="231F20"/>
              <w:end w:val="single" w:sz="6" w:space="0" w:color="231F20"/>
            </w:tcBorders>
          </w:tcPr>
          <w:p w14:paraId="1FEC3EC3" w14:textId="77777777" w:rsidR="00B71EE4" w:rsidRPr="00B71EE4" w:rsidRDefault="00B71EE4" w:rsidP="00AE1B3D">
            <w:pPr>
              <w:pStyle w:val="TableParagraph"/>
              <w:kinsoku w:val="0"/>
              <w:overflowPunct w:val="0"/>
              <w:spacing w:before="2.65pt" w:line="11pt" w:lineRule="auto"/>
              <w:ind w:start="6.50pt"/>
              <w:rPr>
                <w:color w:val="231F20"/>
                <w:w w:val="115%"/>
                <w:sz w:val="17"/>
                <w:szCs w:val="17"/>
              </w:rPr>
            </w:pPr>
            <w:r>
              <w:rPr>
                <w:color w:val="231F20"/>
                <w:w w:val="115%"/>
                <w:sz w:val="17"/>
                <w:szCs w:val="17"/>
              </w:rPr>
              <w:t>Ofwel is er een stopfunctie actief, ofwel wordt de lader geblokkeerd of is er een OONAPU-toestand opgetreden.</w:t>
            </w:r>
          </w:p>
          <w:p w14:paraId="45307936" w14:textId="77777777" w:rsidR="00B71EE4" w:rsidRPr="00B71EE4" w:rsidRDefault="00B71EE4" w:rsidP="00B71EE4">
            <w:pPr>
              <w:pStyle w:val="TableParagraph"/>
              <w:numPr>
                <w:ilvl w:val="0"/>
                <w:numId w:val="43"/>
              </w:numPr>
              <w:tabs>
                <w:tab w:val="start" w:pos="16.80pt"/>
              </w:tabs>
              <w:kinsoku w:val="0"/>
              <w:overflowPunct w:val="0"/>
              <w:spacing w:line="8.80pt" w:lineRule="exact"/>
              <w:ind w:hanging="10.30pt"/>
              <w:rPr>
                <w:color w:val="231F20"/>
                <w:spacing w:val="-2"/>
                <w:w w:val="115%"/>
                <w:sz w:val="17"/>
                <w:szCs w:val="17"/>
              </w:rPr>
            </w:pPr>
            <w:r>
              <w:rPr>
                <w:color w:val="231F20"/>
                <w:w w:val="115%"/>
                <w:sz w:val="17"/>
                <w:szCs w:val="17"/>
              </w:rPr>
              <w:t>Ontgrendel de stopvoorwaarde (stoel omhoog enz.)</w:t>
            </w:r>
          </w:p>
          <w:p w14:paraId="6FA6D332" w14:textId="77777777" w:rsidR="00B71EE4" w:rsidRDefault="00B71EE4" w:rsidP="00B71EE4">
            <w:pPr>
              <w:pStyle w:val="TableParagraph"/>
              <w:numPr>
                <w:ilvl w:val="0"/>
                <w:numId w:val="43"/>
              </w:numPr>
              <w:tabs>
                <w:tab w:val="start" w:pos="16.80pt"/>
              </w:tabs>
              <w:kinsoku w:val="0"/>
              <w:overflowPunct w:val="0"/>
              <w:spacing w:line="9pt" w:lineRule="exact"/>
              <w:ind w:hanging="10.30pt"/>
              <w:rPr>
                <w:color w:val="231F20"/>
                <w:spacing w:val="-2"/>
                <w:w w:val="115%"/>
                <w:sz w:val="17"/>
                <w:szCs w:val="17"/>
              </w:rPr>
            </w:pPr>
            <w:r>
              <w:rPr>
                <w:color w:val="231F20"/>
                <w:w w:val="115%"/>
                <w:sz w:val="17"/>
                <w:szCs w:val="17"/>
              </w:rPr>
              <w:t>Koppel de acculader los.</w:t>
            </w:r>
          </w:p>
          <w:p w14:paraId="6E012969" w14:textId="77777777" w:rsidR="00B71EE4" w:rsidRPr="00B71EE4" w:rsidRDefault="00B71EE4" w:rsidP="00B71EE4">
            <w:pPr>
              <w:pStyle w:val="TableParagraph"/>
              <w:numPr>
                <w:ilvl w:val="0"/>
                <w:numId w:val="43"/>
              </w:numPr>
              <w:tabs>
                <w:tab w:val="start" w:pos="16.80pt"/>
              </w:tabs>
              <w:kinsoku w:val="0"/>
              <w:overflowPunct w:val="0"/>
              <w:spacing w:line="9pt" w:lineRule="exact"/>
              <w:ind w:hanging="10.30pt"/>
              <w:rPr>
                <w:color w:val="231F20"/>
                <w:spacing w:val="-5"/>
                <w:w w:val="115%"/>
                <w:sz w:val="17"/>
                <w:szCs w:val="17"/>
              </w:rPr>
            </w:pPr>
            <w:r>
              <w:rPr>
                <w:color w:val="231F20"/>
                <w:w w:val="115%"/>
                <w:sz w:val="17"/>
                <w:szCs w:val="17"/>
              </w:rPr>
              <w:t>Zorg ervoor dat de gashendel in neutraal staat wanneer u de controller inschakelt.</w:t>
            </w:r>
          </w:p>
          <w:p w14:paraId="49E2F9A6" w14:textId="3D9E91E9" w:rsidR="006B3032" w:rsidRPr="00B71EE4" w:rsidRDefault="00B71EE4">
            <w:pPr>
              <w:pStyle w:val="TableParagraph"/>
              <w:numPr>
                <w:ilvl w:val="0"/>
                <w:numId w:val="4"/>
              </w:numPr>
              <w:tabs>
                <w:tab w:val="start" w:pos="16.80pt"/>
              </w:tabs>
              <w:kinsoku w:val="0"/>
              <w:overflowPunct w:val="0"/>
              <w:spacing w:line="9.95pt" w:lineRule="exact"/>
              <w:ind w:hanging="10.30pt"/>
              <w:rPr>
                <w:color w:val="231F20"/>
                <w:spacing w:val="-2"/>
                <w:w w:val="115%"/>
                <w:sz w:val="17"/>
                <w:szCs w:val="17"/>
              </w:rPr>
            </w:pPr>
            <w:r>
              <w:rPr>
                <w:color w:val="231F20"/>
                <w:w w:val="115%"/>
                <w:sz w:val="17"/>
                <w:szCs w:val="17"/>
              </w:rPr>
              <w:t>Het kan zijn dat de gashendel opnieuw moet worden gekalibreerd.</w:t>
            </w:r>
          </w:p>
        </w:tc>
      </w:tr>
      <w:tr w:rsidR="006B3032" w:rsidRPr="00B71EE4" w14:paraId="6B04DC3F" w14:textId="72A60401">
        <w:trPr>
          <w:trHeight w:val="469"/>
        </w:trPr>
        <w:tc>
          <w:tcPr>
            <w:tcW w:w="33.95pt" w:type="dxa"/>
            <w:tcBorders>
              <w:top w:val="single" w:sz="6" w:space="0" w:color="231F20"/>
              <w:start w:val="single" w:sz="6" w:space="0" w:color="231F20"/>
              <w:bottom w:val="single" w:sz="6" w:space="0" w:color="231F20"/>
              <w:end w:val="single" w:sz="6" w:space="0" w:color="231F20"/>
            </w:tcBorders>
          </w:tcPr>
          <w:p w14:paraId="70672DD7" w14:textId="77777777" w:rsidR="006B3032" w:rsidRDefault="00000000">
            <w:pPr>
              <w:pStyle w:val="TableParagraph"/>
              <w:kinsoku w:val="0"/>
              <w:overflowPunct w:val="0"/>
              <w:spacing w:before="5.55pt"/>
              <w:ind w:start="1.35pt"/>
              <w:jc w:val="center"/>
              <w:rPr>
                <w:color w:val="231F20"/>
                <w:w w:val="114%"/>
                <w:sz w:val="21"/>
                <w:szCs w:val="21"/>
              </w:rPr>
            </w:pPr>
            <w:r>
              <w:rPr>
                <w:color w:val="231F20"/>
                <w:w w:val="114%"/>
                <w:sz w:val="21"/>
                <w:szCs w:val="21"/>
              </w:rPr>
              <w:lastRenderedPageBreak/>
              <w:t>7</w:t>
            </w:r>
          </w:p>
        </w:tc>
        <w:tc>
          <w:tcPr>
            <w:tcW w:w="118.05pt" w:type="dxa"/>
            <w:tcBorders>
              <w:top w:val="single" w:sz="6" w:space="0" w:color="231F20"/>
              <w:start w:val="single" w:sz="6" w:space="0" w:color="231F20"/>
              <w:bottom w:val="single" w:sz="6" w:space="0" w:color="231F20"/>
              <w:end w:val="single" w:sz="6" w:space="0" w:color="231F20"/>
            </w:tcBorders>
          </w:tcPr>
          <w:p w14:paraId="41567EF3" w14:textId="14B50A65" w:rsidR="006B3032" w:rsidRDefault="00CB4BC3">
            <w:pPr>
              <w:pStyle w:val="TableParagraph"/>
              <w:kinsoku w:val="0"/>
              <w:overflowPunct w:val="0"/>
              <w:spacing w:before="5.55pt"/>
              <w:ind w:start="4.25pt"/>
              <w:rPr>
                <w:color w:val="231F20"/>
                <w:spacing w:val="-5"/>
                <w:w w:val="115%"/>
                <w:sz w:val="21"/>
                <w:szCs w:val="21"/>
              </w:rPr>
            </w:pPr>
            <w:r>
              <w:rPr>
                <w:color w:val="231F20"/>
                <w:w w:val="115%"/>
                <w:sz w:val="21"/>
                <w:szCs w:val="21"/>
              </w:rPr>
              <w:t>Snelheid Pot</w:t>
            </w:r>
          </w:p>
        </w:tc>
        <w:tc>
          <w:tcPr>
            <w:tcW w:w="330.55pt" w:type="dxa"/>
            <w:tcBorders>
              <w:top w:val="single" w:sz="6" w:space="0" w:color="231F20"/>
              <w:start w:val="single" w:sz="6" w:space="0" w:color="231F20"/>
              <w:bottom w:val="single" w:sz="6" w:space="0" w:color="231F20"/>
              <w:end w:val="single" w:sz="6" w:space="0" w:color="231F20"/>
            </w:tcBorders>
          </w:tcPr>
          <w:p w14:paraId="3FE1598E" w14:textId="77777777" w:rsidR="00B71EE4" w:rsidRPr="00B71EE4" w:rsidRDefault="00B71EE4" w:rsidP="005C5C74">
            <w:pPr>
              <w:pStyle w:val="TableParagraph"/>
              <w:kinsoku w:val="0"/>
              <w:overflowPunct w:val="0"/>
              <w:spacing w:before="2.30pt" w:line="9.10pt" w:lineRule="exact"/>
              <w:ind w:start="6.50pt"/>
              <w:rPr>
                <w:color w:val="231F20"/>
                <w:spacing w:val="-2"/>
                <w:w w:val="110%"/>
                <w:sz w:val="17"/>
                <w:szCs w:val="17"/>
              </w:rPr>
            </w:pPr>
            <w:r>
              <w:rPr>
                <w:color w:val="231F20"/>
                <w:w w:val="110%"/>
                <w:sz w:val="17"/>
                <w:szCs w:val="17"/>
              </w:rPr>
              <w:t>Het gaspedaal, snelheidslimiet pot. SRW of de bijbehorende bedrading kan defect zijn.</w:t>
            </w:r>
          </w:p>
          <w:p w14:paraId="77A75F6D" w14:textId="433573F4" w:rsidR="006B3032" w:rsidRPr="00B71EE4" w:rsidRDefault="00B71EE4">
            <w:pPr>
              <w:pStyle w:val="TableParagraph"/>
              <w:numPr>
                <w:ilvl w:val="0"/>
                <w:numId w:val="3"/>
              </w:numPr>
              <w:tabs>
                <w:tab w:val="start" w:pos="16.10pt"/>
              </w:tabs>
              <w:kinsoku w:val="0"/>
              <w:overflowPunct w:val="0"/>
              <w:spacing w:line="10.25pt" w:lineRule="exact"/>
              <w:ind w:hanging="9.60pt"/>
              <w:rPr>
                <w:color w:val="231F20"/>
                <w:spacing w:val="-2"/>
                <w:w w:val="110%"/>
                <w:sz w:val="17"/>
                <w:szCs w:val="17"/>
              </w:rPr>
            </w:pPr>
            <w:r>
              <w:rPr>
                <w:color w:val="231F20"/>
                <w:w w:val="110%"/>
                <w:sz w:val="17"/>
                <w:szCs w:val="17"/>
              </w:rPr>
              <w:t>Controleer de gashendel en snelheidshendel en de bijbehorende aansluitingen en bedrading</w:t>
            </w:r>
            <w:r w:rsidR="00000000" w:rsidRPr="00B71EE4">
              <w:rPr>
                <w:color w:val="231F20"/>
                <w:spacing w:val="-2"/>
                <w:w w:val="110%"/>
                <w:sz w:val="17"/>
                <w:szCs w:val="17"/>
              </w:rPr>
              <w:t>.</w:t>
            </w:r>
          </w:p>
        </w:tc>
      </w:tr>
      <w:tr w:rsidR="006B3032" w:rsidRPr="00B71EE4" w14:paraId="74B27B0C" w14:textId="77777777">
        <w:trPr>
          <w:trHeight w:val="471"/>
        </w:trPr>
        <w:tc>
          <w:tcPr>
            <w:tcW w:w="33.95pt" w:type="dxa"/>
            <w:tcBorders>
              <w:top w:val="single" w:sz="6" w:space="0" w:color="231F20"/>
              <w:start w:val="single" w:sz="6" w:space="0" w:color="231F20"/>
              <w:bottom w:val="single" w:sz="6" w:space="0" w:color="231F20"/>
              <w:end w:val="single" w:sz="6" w:space="0" w:color="231F20"/>
            </w:tcBorders>
          </w:tcPr>
          <w:p w14:paraId="34823C45" w14:textId="77777777" w:rsidR="006B3032" w:rsidRDefault="00000000">
            <w:pPr>
              <w:pStyle w:val="TableParagraph"/>
              <w:kinsoku w:val="0"/>
              <w:overflowPunct w:val="0"/>
              <w:spacing w:before="5.85pt"/>
              <w:ind w:start="1.35pt"/>
              <w:jc w:val="center"/>
              <w:rPr>
                <w:color w:val="231F20"/>
                <w:w w:val="114%"/>
                <w:sz w:val="21"/>
                <w:szCs w:val="21"/>
              </w:rPr>
            </w:pPr>
            <w:r>
              <w:rPr>
                <w:color w:val="231F20"/>
                <w:w w:val="114%"/>
                <w:sz w:val="21"/>
                <w:szCs w:val="21"/>
              </w:rPr>
              <w:t>8</w:t>
            </w:r>
          </w:p>
        </w:tc>
        <w:tc>
          <w:tcPr>
            <w:tcW w:w="118.05pt" w:type="dxa"/>
            <w:tcBorders>
              <w:top w:val="single" w:sz="6" w:space="0" w:color="231F20"/>
              <w:start w:val="single" w:sz="6" w:space="0" w:color="231F20"/>
              <w:bottom w:val="single" w:sz="6" w:space="0" w:color="231F20"/>
              <w:end w:val="single" w:sz="6" w:space="0" w:color="231F20"/>
            </w:tcBorders>
          </w:tcPr>
          <w:p w14:paraId="034F05C0" w14:textId="36B36115" w:rsidR="006B3032" w:rsidRDefault="00B71EE4">
            <w:pPr>
              <w:pStyle w:val="TableParagraph"/>
              <w:kinsoku w:val="0"/>
              <w:overflowPunct w:val="0"/>
              <w:spacing w:before="5.85pt"/>
              <w:ind w:start="4.25pt"/>
              <w:rPr>
                <w:color w:val="231F20"/>
                <w:spacing w:val="-2"/>
                <w:w w:val="115%"/>
                <w:sz w:val="21"/>
                <w:szCs w:val="21"/>
              </w:rPr>
            </w:pPr>
            <w:r>
              <w:rPr>
                <w:color w:val="231F20"/>
                <w:w w:val="115%"/>
                <w:sz w:val="21"/>
                <w:szCs w:val="21"/>
              </w:rPr>
              <w:t>Motorspanning</w:t>
            </w:r>
          </w:p>
        </w:tc>
        <w:tc>
          <w:tcPr>
            <w:tcW w:w="330.55pt" w:type="dxa"/>
            <w:tcBorders>
              <w:top w:val="single" w:sz="6" w:space="0" w:color="231F20"/>
              <w:start w:val="single" w:sz="6" w:space="0" w:color="231F20"/>
              <w:bottom w:val="single" w:sz="6" w:space="0" w:color="231F20"/>
              <w:end w:val="single" w:sz="6" w:space="0" w:color="231F20"/>
            </w:tcBorders>
          </w:tcPr>
          <w:p w14:paraId="55549C75" w14:textId="77777777" w:rsidR="00B71EE4" w:rsidRPr="00B71EE4" w:rsidRDefault="00B71EE4" w:rsidP="00CE4E12">
            <w:pPr>
              <w:pStyle w:val="TableParagraph"/>
              <w:kinsoku w:val="0"/>
              <w:overflowPunct w:val="0"/>
              <w:spacing w:before="2.60pt" w:line="9.10pt" w:lineRule="exact"/>
              <w:ind w:start="6.50pt"/>
              <w:rPr>
                <w:color w:val="231F20"/>
                <w:spacing w:val="-2"/>
                <w:w w:val="115%"/>
                <w:sz w:val="17"/>
                <w:szCs w:val="17"/>
              </w:rPr>
            </w:pPr>
            <w:r>
              <w:rPr>
                <w:color w:val="231F20"/>
                <w:w w:val="115%"/>
                <w:sz w:val="17"/>
                <w:szCs w:val="17"/>
              </w:rPr>
              <w:t>De motor of de bijbehorende bedrading is defect.</w:t>
            </w:r>
          </w:p>
          <w:p w14:paraId="4D1D3621" w14:textId="2A0326C5" w:rsidR="006B3032" w:rsidRPr="00B71EE4" w:rsidRDefault="00B71EE4">
            <w:pPr>
              <w:pStyle w:val="TableParagraph"/>
              <w:numPr>
                <w:ilvl w:val="0"/>
                <w:numId w:val="2"/>
              </w:numPr>
              <w:tabs>
                <w:tab w:val="start" w:pos="16.80pt"/>
              </w:tabs>
              <w:kinsoku w:val="0"/>
              <w:overflowPunct w:val="0"/>
              <w:spacing w:line="10.25pt" w:lineRule="exact"/>
              <w:ind w:hanging="10.30pt"/>
              <w:rPr>
                <w:color w:val="231F20"/>
                <w:spacing w:val="-2"/>
                <w:w w:val="115%"/>
                <w:sz w:val="17"/>
                <w:szCs w:val="17"/>
              </w:rPr>
            </w:pPr>
            <w:r>
              <w:rPr>
                <w:color w:val="231F20"/>
                <w:w w:val="115%"/>
                <w:sz w:val="17"/>
                <w:szCs w:val="17"/>
              </w:rPr>
              <w:t>Controleer de motor en de bijbehorende aansluitingen en bedrading</w:t>
            </w:r>
            <w:r w:rsidR="00000000" w:rsidRPr="00B71EE4">
              <w:rPr>
                <w:color w:val="231F20"/>
                <w:spacing w:val="-2"/>
                <w:w w:val="115%"/>
                <w:sz w:val="17"/>
                <w:szCs w:val="17"/>
              </w:rPr>
              <w:t>.</w:t>
            </w:r>
          </w:p>
        </w:tc>
      </w:tr>
      <w:tr w:rsidR="006B3032" w:rsidRPr="00B71EE4" w14:paraId="5CF50B84" w14:textId="77777777">
        <w:trPr>
          <w:trHeight w:val="463"/>
        </w:trPr>
        <w:tc>
          <w:tcPr>
            <w:tcW w:w="33.95pt" w:type="dxa"/>
            <w:tcBorders>
              <w:top w:val="single" w:sz="6" w:space="0" w:color="231F20"/>
              <w:start w:val="single" w:sz="6" w:space="0" w:color="231F20"/>
              <w:bottom w:val="single" w:sz="6" w:space="0" w:color="231F20"/>
              <w:end w:val="single" w:sz="6" w:space="0" w:color="231F20"/>
            </w:tcBorders>
          </w:tcPr>
          <w:p w14:paraId="7E2781ED" w14:textId="77777777" w:rsidR="006B3032" w:rsidRDefault="00000000">
            <w:pPr>
              <w:pStyle w:val="TableParagraph"/>
              <w:kinsoku w:val="0"/>
              <w:overflowPunct w:val="0"/>
              <w:spacing w:before="5.15pt"/>
              <w:ind w:start="1.35pt"/>
              <w:jc w:val="center"/>
              <w:rPr>
                <w:color w:val="231F20"/>
                <w:w w:val="114%"/>
                <w:sz w:val="21"/>
                <w:szCs w:val="21"/>
              </w:rPr>
            </w:pPr>
            <w:r>
              <w:rPr>
                <w:color w:val="231F20"/>
                <w:w w:val="114%"/>
                <w:sz w:val="21"/>
                <w:szCs w:val="21"/>
              </w:rPr>
              <w:t>9</w:t>
            </w:r>
          </w:p>
        </w:tc>
        <w:tc>
          <w:tcPr>
            <w:tcW w:w="118.05pt" w:type="dxa"/>
            <w:tcBorders>
              <w:top w:val="single" w:sz="6" w:space="0" w:color="231F20"/>
              <w:start w:val="single" w:sz="6" w:space="0" w:color="231F20"/>
              <w:bottom w:val="single" w:sz="6" w:space="0" w:color="231F20"/>
              <w:end w:val="single" w:sz="6" w:space="0" w:color="231F20"/>
            </w:tcBorders>
          </w:tcPr>
          <w:p w14:paraId="4CB069FE" w14:textId="7DAA2401" w:rsidR="006B3032" w:rsidRDefault="00B71EE4">
            <w:pPr>
              <w:pStyle w:val="TableParagraph"/>
              <w:kinsoku w:val="0"/>
              <w:overflowPunct w:val="0"/>
              <w:spacing w:before="5.15pt"/>
              <w:ind w:start="4.25pt"/>
              <w:rPr>
                <w:color w:val="231F20"/>
                <w:spacing w:val="-2"/>
                <w:w w:val="115%"/>
                <w:sz w:val="21"/>
                <w:szCs w:val="21"/>
              </w:rPr>
            </w:pPr>
            <w:r>
              <w:rPr>
                <w:color w:val="231F20"/>
                <w:w w:val="115%"/>
                <w:sz w:val="21"/>
                <w:szCs w:val="21"/>
              </w:rPr>
              <w:t>Andere fout</w:t>
            </w:r>
          </w:p>
        </w:tc>
        <w:tc>
          <w:tcPr>
            <w:tcW w:w="330.55pt" w:type="dxa"/>
            <w:tcBorders>
              <w:top w:val="single" w:sz="6" w:space="0" w:color="231F20"/>
              <w:start w:val="single" w:sz="6" w:space="0" w:color="231F20"/>
              <w:bottom w:val="single" w:sz="6" w:space="0" w:color="231F20"/>
              <w:end w:val="single" w:sz="6" w:space="0" w:color="231F20"/>
            </w:tcBorders>
          </w:tcPr>
          <w:p w14:paraId="52493969" w14:textId="77777777" w:rsidR="00B71EE4" w:rsidRPr="00B71EE4" w:rsidRDefault="00B71EE4" w:rsidP="00EC7E94">
            <w:pPr>
              <w:pStyle w:val="TableParagraph"/>
              <w:kinsoku w:val="0"/>
              <w:overflowPunct w:val="0"/>
              <w:spacing w:before="1.90pt" w:line="9.10pt" w:lineRule="exact"/>
              <w:ind w:start="6.50pt"/>
              <w:rPr>
                <w:color w:val="231F20"/>
                <w:spacing w:val="-2"/>
                <w:w w:val="115%"/>
                <w:sz w:val="17"/>
                <w:szCs w:val="17"/>
              </w:rPr>
            </w:pPr>
            <w:r>
              <w:rPr>
                <w:color w:val="231F20"/>
                <w:w w:val="115%"/>
                <w:sz w:val="17"/>
                <w:szCs w:val="17"/>
              </w:rPr>
              <w:t>De controller heeft mogelijk een interne storing.</w:t>
            </w:r>
          </w:p>
          <w:p w14:paraId="5584A684" w14:textId="5E2C4BA8" w:rsidR="006B3032" w:rsidRPr="00B71EE4" w:rsidRDefault="00B71EE4">
            <w:pPr>
              <w:pStyle w:val="TableParagraph"/>
              <w:numPr>
                <w:ilvl w:val="0"/>
                <w:numId w:val="1"/>
              </w:numPr>
              <w:tabs>
                <w:tab w:val="start" w:pos="16.80pt"/>
              </w:tabs>
              <w:kinsoku w:val="0"/>
              <w:overflowPunct w:val="0"/>
              <w:spacing w:line="10.25pt" w:lineRule="exact"/>
              <w:ind w:hanging="10.30pt"/>
              <w:rPr>
                <w:color w:val="231F20"/>
                <w:spacing w:val="-2"/>
                <w:w w:val="115%"/>
                <w:sz w:val="17"/>
                <w:szCs w:val="17"/>
              </w:rPr>
            </w:pPr>
            <w:r>
              <w:rPr>
                <w:color w:val="231F20"/>
                <w:w w:val="115%"/>
                <w:sz w:val="17"/>
                <w:szCs w:val="17"/>
              </w:rPr>
              <w:t>Controleer alle aansluitingen en bedrading</w:t>
            </w:r>
            <w:r w:rsidR="00000000" w:rsidRPr="00B71EE4">
              <w:rPr>
                <w:color w:val="231F20"/>
                <w:spacing w:val="-2"/>
                <w:w w:val="115%"/>
                <w:sz w:val="17"/>
                <w:szCs w:val="17"/>
              </w:rPr>
              <w:t>.</w:t>
            </w:r>
          </w:p>
        </w:tc>
      </w:tr>
    </w:tbl>
    <w:p w14:paraId="75837A48" w14:textId="77777777" w:rsidR="00B71EE4" w:rsidRDefault="00B71EE4" w:rsidP="00EE7C4F">
      <w:pPr>
        <w:pStyle w:val="Plattetekst"/>
        <w:kinsoku w:val="0"/>
        <w:overflowPunct w:val="0"/>
        <w:spacing w:before="4.30pt" w:line="14.55pt" w:lineRule="exact"/>
        <w:ind w:start="35.50pt"/>
        <w:rPr>
          <w:rFonts w:ascii="Arial Black" w:hAnsi="Arial Black" w:cs="Arial Black"/>
          <w:b/>
          <w:bCs/>
          <w:color w:val="231F20"/>
          <w:spacing w:val="-2"/>
          <w:w w:val="115%"/>
        </w:rPr>
      </w:pPr>
      <w:r>
        <w:rPr>
          <w:rFonts w:ascii="Arial Black" w:hAnsi="Arial Black" w:cs="Arial Black"/>
          <w:b/>
          <w:bCs/>
          <w:color w:val="231F20"/>
          <w:w w:val="115%"/>
        </w:rPr>
        <w:t>ANDERE PROBLEMEN</w:t>
      </w:r>
    </w:p>
    <w:p w14:paraId="4FF7153D" w14:textId="7D3DBBF8" w:rsidR="00B71EE4" w:rsidRPr="00B71EE4" w:rsidRDefault="00B71EE4" w:rsidP="00B71EE4">
      <w:pPr>
        <w:pStyle w:val="Lijstalinea"/>
        <w:numPr>
          <w:ilvl w:val="1"/>
          <w:numId w:val="45"/>
        </w:numPr>
        <w:tabs>
          <w:tab w:val="start" w:pos="47.85pt"/>
        </w:tabs>
        <w:kinsoku w:val="0"/>
        <w:overflowPunct w:val="0"/>
        <w:spacing w:line="11.60pt" w:lineRule="exact"/>
        <w:rPr>
          <w:rFonts w:ascii="華康少女文字 Std W3" w:eastAsia="華康少女文字 Std W3" w:cs="華康少女文字 Std W3"/>
          <w:color w:val="231F20"/>
          <w:spacing w:val="-4"/>
          <w:w w:val="120%"/>
          <w:sz w:val="18"/>
          <w:szCs w:val="18"/>
        </w:rPr>
      </w:pPr>
      <w:r w:rsidRPr="001D199C">
        <w:rPr>
          <w:color w:val="231F20"/>
          <w:w w:val="120%"/>
          <w:sz w:val="20"/>
          <w:szCs w:val="20"/>
        </w:rPr>
        <w:t xml:space="preserve">BAND: Lage bandenspanning: pomp banden op tot 35 ~ 40 </w:t>
      </w:r>
      <w:proofErr w:type="spellStart"/>
      <w:r w:rsidRPr="001D199C">
        <w:rPr>
          <w:color w:val="231F20"/>
          <w:w w:val="120%"/>
          <w:sz w:val="20"/>
          <w:szCs w:val="20"/>
        </w:rPr>
        <w:t>psi</w:t>
      </w:r>
      <w:proofErr w:type="spellEnd"/>
      <w:r w:rsidR="009B7BB2">
        <w:rPr>
          <w:color w:val="231F20"/>
          <w:w w:val="120%"/>
          <w:sz w:val="20"/>
          <w:szCs w:val="20"/>
        </w:rPr>
        <w:t>/ 2,5 – 2,75 bar</w:t>
      </w:r>
      <w:r w:rsidRPr="001D199C">
        <w:rPr>
          <w:color w:val="231F20"/>
          <w:w w:val="120%"/>
          <w:sz w:val="20"/>
          <w:szCs w:val="20"/>
        </w:rPr>
        <w:t>.</w:t>
      </w:r>
    </w:p>
    <w:p w14:paraId="54F6B361" w14:textId="77777777" w:rsidR="00B71EE4" w:rsidRDefault="00B71EE4" w:rsidP="00B71EE4">
      <w:pPr>
        <w:pStyle w:val="Lijstalinea"/>
        <w:numPr>
          <w:ilvl w:val="1"/>
          <w:numId w:val="45"/>
        </w:numPr>
        <w:tabs>
          <w:tab w:val="start" w:pos="47.85pt"/>
        </w:tabs>
        <w:kinsoku w:val="0"/>
        <w:overflowPunct w:val="0"/>
        <w:spacing w:before="0.10pt" w:line="10.80pt" w:lineRule="auto"/>
        <w:ind w:start="99.10pt" w:end="32.40pt" w:hanging="63.65pt"/>
        <w:rPr>
          <w:rFonts w:ascii="華康少女文字 Std W3" w:eastAsia="華康少女文字 Std W3" w:cs="華康少女文字 Std W3"/>
          <w:color w:val="231F20"/>
          <w:spacing w:val="-2"/>
          <w:w w:val="115%"/>
          <w:sz w:val="18"/>
          <w:szCs w:val="18"/>
        </w:rPr>
      </w:pPr>
      <w:r w:rsidRPr="001D199C">
        <w:rPr>
          <w:color w:val="231F20"/>
          <w:w w:val="115%"/>
          <w:sz w:val="20"/>
          <w:szCs w:val="20"/>
        </w:rPr>
        <w:t>Oplader : Tijdens het opladen wordt het lampje op de oplader niet groen. Neem contact op met uw erkende dealer.</w:t>
      </w:r>
    </w:p>
    <w:p w14:paraId="0C1E06F6" w14:textId="77777777" w:rsidR="006B3032" w:rsidRDefault="006B3032">
      <w:pPr>
        <w:pStyle w:val="Lijstalinea"/>
        <w:numPr>
          <w:ilvl w:val="1"/>
          <w:numId w:val="12"/>
        </w:numPr>
        <w:tabs>
          <w:tab w:val="start" w:pos="47.85pt"/>
        </w:tabs>
        <w:kinsoku w:val="0"/>
        <w:overflowPunct w:val="0"/>
        <w:spacing w:before="0.10pt" w:line="10.80pt" w:lineRule="auto"/>
        <w:ind w:start="99.10pt" w:end="32.40pt" w:hanging="63.65pt"/>
        <w:rPr>
          <w:rFonts w:ascii="華康少女文字 Std W3" w:eastAsia="華康少女文字 Std W3" w:cs="華康少女文字 Std W3"/>
          <w:color w:val="231F20"/>
          <w:spacing w:val="-2"/>
          <w:w w:val="115%"/>
          <w:sz w:val="18"/>
          <w:szCs w:val="18"/>
        </w:rPr>
        <w:sectPr w:rsidR="006B3032">
          <w:pgSz w:w="595.50pt" w:h="842pt"/>
          <w:pgMar w:top="73pt" w:right="26.05pt" w:bottom="55pt" w:left="19pt" w:header="45.40pt" w:footer="44.75pt" w:gutter="0pt"/>
          <w:cols w:space="35.40pt"/>
          <w:noEndnote/>
        </w:sectPr>
      </w:pPr>
    </w:p>
    <w:p w14:paraId="76FDBB65" w14:textId="77777777" w:rsidR="006B3032" w:rsidRDefault="006B3032">
      <w:pPr>
        <w:pStyle w:val="Plattetekst"/>
        <w:kinsoku w:val="0"/>
        <w:overflowPunct w:val="0"/>
        <w:spacing w:before="0.30pt"/>
        <w:rPr>
          <w:sz w:val="9"/>
          <w:szCs w:val="9"/>
        </w:rPr>
      </w:pPr>
    </w:p>
    <w:p w14:paraId="7F0AFC16" w14:textId="5B66440D" w:rsidR="006B3032" w:rsidRDefault="009B7BB2">
      <w:pPr>
        <w:pStyle w:val="Plattetekst"/>
        <w:kinsoku w:val="0"/>
        <w:overflowPunct w:val="0"/>
        <w:ind w:start="35.20pt"/>
        <w:rPr>
          <w:sz w:val="20"/>
          <w:szCs w:val="20"/>
        </w:rPr>
      </w:pPr>
      <w:r>
        <w:rPr>
          <w:noProof/>
          <w:sz w:val="20"/>
          <w:szCs w:val="20"/>
        </w:rPr>
        <w:drawing>
          <wp:inline distT="0" distB="0" distL="0" distR="0" wp14:anchorId="33E52B1A" wp14:editId="41FE7F4B">
            <wp:extent cx="6118860" cy="273685"/>
            <wp:effectExtent l="0" t="0" r="7620" b="0"/>
            <wp:docPr id="641223720" name="Group 1647"/>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119211311" name="Picture 16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2002960337" name="Text Box 1649"/>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3D84C37" w14:textId="77777777" w:rsidR="007A5624" w:rsidRDefault="007A5624" w:rsidP="0085422D">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7" w:name="558.559-16-CTM"/>
                          <w:bookmarkEnd w:id="17"/>
                          <w:r>
                            <w:rPr>
                              <w:rFonts w:ascii="BauhausItcTEEMed" w:hAnsi="BauhausItcTEEMed" w:cs="BauhausItcTEEMed"/>
                              <w:color w:val="FFFFFF"/>
                              <w:spacing w:val="-2"/>
                              <w:w w:val="110%"/>
                              <w:sz w:val="36"/>
                              <w:szCs w:val="36"/>
                            </w:rPr>
                            <w:t>ACCESSOIRES</w:t>
                          </w:r>
                        </w:p>
                        <w:p w14:paraId="379C7F5F" w14:textId="795242C4"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6375D57F" w14:textId="77777777" w:rsidR="006B3032" w:rsidRDefault="006B3032">
      <w:pPr>
        <w:pStyle w:val="Plattetekst"/>
        <w:kinsoku w:val="0"/>
        <w:overflowPunct w:val="0"/>
        <w:spacing w:before="0.30pt"/>
        <w:rPr>
          <w:sz w:val="7"/>
          <w:szCs w:val="7"/>
        </w:rPr>
      </w:pPr>
    </w:p>
    <w:p w14:paraId="713B2165" w14:textId="77777777" w:rsidR="00B71EE4" w:rsidRPr="00B71EE4" w:rsidRDefault="00B71EE4" w:rsidP="0084364D">
      <w:pPr>
        <w:pStyle w:val="Plattetekst"/>
        <w:kinsoku w:val="0"/>
        <w:overflowPunct w:val="0"/>
        <w:spacing w:before="4.95pt"/>
        <w:ind w:start="39.35pt"/>
        <w:rPr>
          <w:color w:val="231F20"/>
          <w:spacing w:val="-2"/>
          <w:w w:val="115%"/>
        </w:rPr>
      </w:pPr>
      <w:r w:rsidRPr="001D199C">
        <w:rPr>
          <w:color w:val="231F20"/>
          <w:w w:val="115%"/>
        </w:rPr>
        <w:t>Neem contact op met uw distributeur als u de onderstaande accessoires nodig heeft.</w:t>
      </w:r>
    </w:p>
    <w:p w14:paraId="336231F1" w14:textId="77777777" w:rsidR="006B3032" w:rsidRPr="00B71EE4" w:rsidRDefault="006B3032">
      <w:pPr>
        <w:pStyle w:val="Plattetekst"/>
        <w:kinsoku w:val="0"/>
        <w:overflowPunct w:val="0"/>
        <w:spacing w:before="0.35pt"/>
        <w:rPr>
          <w:sz w:val="16"/>
          <w:szCs w:val="16"/>
        </w:rPr>
      </w:pPr>
    </w:p>
    <w:p w14:paraId="475B5877" w14:textId="77777777" w:rsidR="00B71EE4" w:rsidRPr="00B71EE4" w:rsidRDefault="00B71EE4" w:rsidP="00502FC2">
      <w:pPr>
        <w:pStyle w:val="Plattetekst"/>
        <w:tabs>
          <w:tab w:val="start" w:pos="180.80pt"/>
        </w:tabs>
        <w:kinsoku w:val="0"/>
        <w:overflowPunct w:val="0"/>
        <w:spacing w:before="4.75pt"/>
        <w:ind w:start="34.90pt"/>
        <w:rPr>
          <w:color w:val="FFFFFF"/>
          <w:spacing w:val="-1"/>
          <w:w w:val="105%"/>
          <w:sz w:val="19"/>
          <w:szCs w:val="19"/>
        </w:rPr>
      </w:pPr>
      <w:r w:rsidRPr="00B71EE4">
        <w:rPr>
          <w:color w:val="FFFFFF"/>
          <w:spacing w:val="-1"/>
          <w:w w:val="105%"/>
          <w:sz w:val="19"/>
          <w:szCs w:val="19"/>
          <w:shd w:val="clear" w:color="auto" w:fill="231F20"/>
        </w:rPr>
        <w:t xml:space="preserve"> Hi/Lo Speed-schakelaar</w:t>
      </w:r>
      <w:r w:rsidRPr="001D199C">
        <w:rPr>
          <w:color w:val="FFFFFF"/>
          <w:sz w:val="19"/>
          <w:szCs w:val="19"/>
          <w:shd w:val="clear" w:color="auto" w:fill="231F20"/>
        </w:rPr>
        <w:tab/>
      </w:r>
    </w:p>
    <w:p w14:paraId="2173F470" w14:textId="760892A7" w:rsidR="006B3032" w:rsidRPr="00B71EE4" w:rsidRDefault="009B7BB2">
      <w:pPr>
        <w:pStyle w:val="Plattetekst"/>
        <w:kinsoku w:val="0"/>
        <w:overflowPunct w:val="0"/>
        <w:spacing w:before="0.25pt"/>
        <w:rPr>
          <w:sz w:val="11"/>
          <w:szCs w:val="11"/>
        </w:rPr>
      </w:pPr>
      <w:r>
        <w:rPr>
          <w:noProof/>
        </w:rPr>
        <w:drawing>
          <wp:anchor distT="0" distB="0" distL="0" distR="0" simplePos="0" relativeHeight="251668992" behindDoc="0" locked="0" layoutInCell="0" allowOverlap="1" wp14:anchorId="79B34F5F" wp14:editId="443D12D7">
            <wp:simplePos x="0" y="0"/>
            <wp:positionH relativeFrom="page">
              <wp:posOffset>678815</wp:posOffset>
            </wp:positionH>
            <wp:positionV relativeFrom="paragraph">
              <wp:posOffset>99060</wp:posOffset>
            </wp:positionV>
            <wp:extent cx="1873885" cy="1350645"/>
            <wp:effectExtent l="2540" t="1270" r="0" b="635"/>
            <wp:wrapTopAndBottom/>
            <wp:docPr id="2137259579" name="Group 1650"/>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1873885" cy="1350645"/>
                      <a:chOff x="1069" y="156"/>
                      <a:chExt cx="2951" cy="2127"/>
                    </a:xfrm>
                  </wp:grpSpPr>
                  <pic:pic xmlns:pic="http://purl.oclc.org/ooxml/drawingml/picture">
                    <pic:nvPicPr>
                      <pic:cNvPr id="813925258" name="Picture 16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79" y="165"/>
                        <a:ext cx="2940" cy="2000"/>
                      </a:xfrm>
                      <a:prstGeom prst="rect">
                        <a:avLst/>
                      </a:prstGeom>
                      <a:noFill/>
                      <a:extLst>
                        <a:ext uri="{909E8E84-426E-40DD-AFC4-6F175D3DCCD1}">
                          <a14:hiddenFill xmlns:a14="http://schemas.microsoft.com/office/drawing/2010/main">
                            <a:solidFill>
                              <a:srgbClr val="FFFFFF"/>
                            </a:solidFill>
                          </a14:hiddenFill>
                        </a:ext>
                      </a:extLst>
                    </pic:spPr>
                  </pic:pic>
                  <wp:wsp>
                    <wp:cNvPr id="886404358" name="Freeform 1652"/>
                    <wp:cNvSpPr>
                      <a:spLocks/>
                    </wp:cNvSpPr>
                    <wp:spPr bwMode="auto">
                      <a:xfrm>
                        <a:off x="1078" y="165"/>
                        <a:ext cx="2933" cy="2110"/>
                      </a:xfrm>
                      <a:custGeom>
                        <a:avLst/>
                        <a:gdLst>
                          <a:gd name="T0" fmla="*/ 2932 w 2933"/>
                          <a:gd name="T1" fmla="*/ 1904 h 2110"/>
                          <a:gd name="T2" fmla="*/ 2916 w 2933"/>
                          <a:gd name="T3" fmla="*/ 1984 h 2110"/>
                          <a:gd name="T4" fmla="*/ 2873 w 2933"/>
                          <a:gd name="T5" fmla="*/ 2049 h 2110"/>
                          <a:gd name="T6" fmla="*/ 2807 w 2933"/>
                          <a:gd name="T7" fmla="*/ 2092 h 2110"/>
                          <a:gd name="T8" fmla="*/ 2728 w 2933"/>
                          <a:gd name="T9" fmla="*/ 2109 h 2110"/>
                          <a:gd name="T10" fmla="*/ 204 w 2933"/>
                          <a:gd name="T11" fmla="*/ 2109 h 2110"/>
                          <a:gd name="T12" fmla="*/ 124 w 2933"/>
                          <a:gd name="T13" fmla="*/ 2092 h 2110"/>
                          <a:gd name="T14" fmla="*/ 59 w 2933"/>
                          <a:gd name="T15" fmla="*/ 2049 h 2110"/>
                          <a:gd name="T16" fmla="*/ 16 w 2933"/>
                          <a:gd name="T17" fmla="*/ 1984 h 2110"/>
                          <a:gd name="T18" fmla="*/ 0 w 2933"/>
                          <a:gd name="T19" fmla="*/ 1904 h 2110"/>
                          <a:gd name="T20" fmla="*/ 0 w 2933"/>
                          <a:gd name="T21" fmla="*/ 204 h 2110"/>
                          <a:gd name="T22" fmla="*/ 16 w 2933"/>
                          <a:gd name="T23" fmla="*/ 124 h 2110"/>
                          <a:gd name="T24" fmla="*/ 59 w 2933"/>
                          <a:gd name="T25" fmla="*/ 59 h 2110"/>
                          <a:gd name="T26" fmla="*/ 124 w 2933"/>
                          <a:gd name="T27" fmla="*/ 16 h 2110"/>
                          <a:gd name="T28" fmla="*/ 204 w 2933"/>
                          <a:gd name="T29" fmla="*/ 0 h 2110"/>
                          <a:gd name="T30" fmla="*/ 2728 w 2933"/>
                          <a:gd name="T31" fmla="*/ 0 h 2110"/>
                          <a:gd name="T32" fmla="*/ 2807 w 2933"/>
                          <a:gd name="T33" fmla="*/ 16 h 2110"/>
                          <a:gd name="T34" fmla="*/ 2873 w 2933"/>
                          <a:gd name="T35" fmla="*/ 59 h 2110"/>
                          <a:gd name="T36" fmla="*/ 2916 w 2933"/>
                          <a:gd name="T37" fmla="*/ 124 h 2110"/>
                          <a:gd name="T38" fmla="*/ 2932 w 2933"/>
                          <a:gd name="T39" fmla="*/ 204 h 2110"/>
                          <a:gd name="T40" fmla="*/ 2932 w 2933"/>
                          <a:gd name="T41" fmla="*/ 1904 h 2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933" h="2110">
                            <a:moveTo>
                              <a:pt x="2932" y="1904"/>
                            </a:moveTo>
                            <a:lnTo>
                              <a:pt x="2916" y="1984"/>
                            </a:lnTo>
                            <a:lnTo>
                              <a:pt x="2873" y="2049"/>
                            </a:lnTo>
                            <a:lnTo>
                              <a:pt x="2807" y="2092"/>
                            </a:lnTo>
                            <a:lnTo>
                              <a:pt x="2728" y="2109"/>
                            </a:lnTo>
                            <a:lnTo>
                              <a:pt x="204" y="2109"/>
                            </a:lnTo>
                            <a:lnTo>
                              <a:pt x="124" y="2092"/>
                            </a:lnTo>
                            <a:lnTo>
                              <a:pt x="59" y="2049"/>
                            </a:lnTo>
                            <a:lnTo>
                              <a:pt x="16" y="1984"/>
                            </a:lnTo>
                            <a:lnTo>
                              <a:pt x="0" y="1904"/>
                            </a:lnTo>
                            <a:lnTo>
                              <a:pt x="0" y="204"/>
                            </a:lnTo>
                            <a:lnTo>
                              <a:pt x="16" y="124"/>
                            </a:lnTo>
                            <a:lnTo>
                              <a:pt x="59" y="59"/>
                            </a:lnTo>
                            <a:lnTo>
                              <a:pt x="124" y="16"/>
                            </a:lnTo>
                            <a:lnTo>
                              <a:pt x="204" y="0"/>
                            </a:lnTo>
                            <a:lnTo>
                              <a:pt x="2728" y="0"/>
                            </a:lnTo>
                            <a:lnTo>
                              <a:pt x="2807" y="16"/>
                            </a:lnTo>
                            <a:lnTo>
                              <a:pt x="2873" y="59"/>
                            </a:lnTo>
                            <a:lnTo>
                              <a:pt x="2916" y="124"/>
                            </a:lnTo>
                            <a:lnTo>
                              <a:pt x="2932" y="204"/>
                            </a:lnTo>
                            <a:lnTo>
                              <a:pt x="2932" y="1904"/>
                            </a:lnTo>
                            <a:close/>
                          </a:path>
                        </a:pathLst>
                      </a:custGeom>
                      <a:noFill/>
                      <a:ln w="10833">
                        <a:solidFill>
                          <a:srgbClr val="A7A9AC"/>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wp:wgp>
              </a:graphicData>
            </a:graphic>
            <wp14:sizeRelH relativeFrom="page">
              <wp14:pctWidth>0%</wp14:pctWidth>
            </wp14:sizeRelH>
            <wp14:sizeRelV relativeFrom="page">
              <wp14:pctHeight>0%</wp14:pctHeight>
            </wp14:sizeRelV>
          </wp:anchor>
        </w:drawing>
      </w:r>
    </w:p>
    <w:p w14:paraId="662BBF09" w14:textId="77777777" w:rsidR="00B71EE4" w:rsidRPr="00B71EE4" w:rsidRDefault="00B71EE4" w:rsidP="001910E1">
      <w:pPr>
        <w:pStyle w:val="Plattetekst"/>
        <w:kinsoku w:val="0"/>
        <w:overflowPunct w:val="0"/>
        <w:spacing w:before="7.95pt"/>
        <w:ind w:start="34.55pt" w:end="368.95pt"/>
        <w:jc w:val="both"/>
        <w:rPr>
          <w:color w:val="231F20"/>
        </w:rPr>
      </w:pPr>
      <w:r w:rsidRPr="001D199C">
        <w:rPr>
          <w:color w:val="231F20"/>
          <w:spacing w:val="-4"/>
        </w:rPr>
        <w:t>Met de High &amp; Low Speed Switch kan de snelheid worden gewijzigd van de normale maximale snelheid naar de helft voor gebruik op de stoep.</w:t>
      </w:r>
    </w:p>
    <w:p w14:paraId="45730279" w14:textId="77777777" w:rsidR="006B3032" w:rsidRPr="00B71EE4" w:rsidRDefault="006B3032">
      <w:pPr>
        <w:pStyle w:val="Plattetekst"/>
        <w:kinsoku w:val="0"/>
        <w:overflowPunct w:val="0"/>
        <w:spacing w:before="7.95pt"/>
        <w:ind w:start="34.55pt" w:end="368.95pt"/>
        <w:jc w:val="both"/>
        <w:rPr>
          <w:color w:val="231F20"/>
        </w:rPr>
        <w:sectPr w:rsidR="006B3032" w:rsidRPr="00B71EE4">
          <w:pgSz w:w="595.50pt" w:h="842pt"/>
          <w:pgMar w:top="73pt" w:right="26pt" w:bottom="58pt" w:left="19pt" w:header="45.40pt" w:footer="44.75pt" w:gutter="0pt"/>
          <w:cols w:space="35.40pt" w:equalWidth="0">
            <w:col w:w="550.50pt"/>
          </w:cols>
          <w:noEndnote/>
        </w:sectPr>
      </w:pPr>
    </w:p>
    <w:p w14:paraId="6832C694" w14:textId="77777777" w:rsidR="006B3032" w:rsidRPr="00B71EE4" w:rsidRDefault="006B3032">
      <w:pPr>
        <w:pStyle w:val="Plattetekst"/>
        <w:kinsoku w:val="0"/>
        <w:overflowPunct w:val="0"/>
        <w:spacing w:before="0.30pt"/>
        <w:rPr>
          <w:sz w:val="9"/>
          <w:szCs w:val="9"/>
        </w:rPr>
      </w:pPr>
    </w:p>
    <w:p w14:paraId="7EF907CF" w14:textId="50A7D410" w:rsidR="006B3032" w:rsidRDefault="009B7BB2">
      <w:pPr>
        <w:pStyle w:val="Plattetekst"/>
        <w:kinsoku w:val="0"/>
        <w:overflowPunct w:val="0"/>
        <w:ind w:start="35.20pt"/>
        <w:rPr>
          <w:sz w:val="20"/>
          <w:szCs w:val="20"/>
        </w:rPr>
      </w:pPr>
      <w:r>
        <w:rPr>
          <w:noProof/>
          <w:sz w:val="20"/>
          <w:szCs w:val="20"/>
        </w:rPr>
        <w:drawing>
          <wp:inline distT="0" distB="0" distL="0" distR="0" wp14:anchorId="5D002906" wp14:editId="41C57F0C">
            <wp:extent cx="6118860" cy="273685"/>
            <wp:effectExtent l="0" t="0" r="7620" b="0"/>
            <wp:docPr id="1078232212" name="Group 1653"/>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6118860" cy="273685"/>
                      <a:chOff x="0" y="0"/>
                      <a:chExt cx="9636" cy="431"/>
                    </a:xfrm>
                  </wp:grpSpPr>
                  <pic:pic xmlns:pic="http://purl.oclc.org/ooxml/drawingml/picture">
                    <pic:nvPicPr>
                      <pic:cNvPr id="93382155" name="Picture 16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59"/>
                        <a:ext cx="9640" cy="340"/>
                      </a:xfrm>
                      <a:prstGeom prst="rect">
                        <a:avLst/>
                      </a:prstGeom>
                      <a:noFill/>
                      <a:extLst>
                        <a:ext uri="{909E8E84-426E-40DD-AFC4-6F175D3DCCD1}">
                          <a14:hiddenFill xmlns:a14="http://schemas.microsoft.com/office/drawing/2010/main">
                            <a:solidFill>
                              <a:srgbClr val="FFFFFF"/>
                            </a:solidFill>
                          </a14:hiddenFill>
                        </a:ext>
                      </a:extLst>
                    </pic:spPr>
                  </pic:pic>
                  <wp:wsp>
                    <wp:cNvPr id="2109169117" name="Text Box 1655"/>
                    <wp:cNvSpPr txBox="1">
                      <a:spLocks noChangeArrowheads="1"/>
                    </wp:cNvSpPr>
                    <wp:spPr bwMode="auto">
                      <a:xfrm>
                        <a:off x="0" y="0"/>
                        <a:ext cx="9636"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5E5088B3" w14:textId="77777777" w:rsidR="00B71EE4" w:rsidRDefault="00B71EE4" w:rsidP="008E2E84">
                          <w:pPr>
                            <w:pStyle w:val="Plattetekst"/>
                            <w:kinsoku w:val="0"/>
                            <w:overflowPunct w:val="0"/>
                            <w:spacing w:line="21.35pt" w:lineRule="exact"/>
                            <w:ind w:start="3.85pt"/>
                            <w:rPr>
                              <w:rFonts w:ascii="BauhausItcTEEMed" w:hAnsi="BauhausItcTEEMed" w:cs="BauhausItcTEEMed"/>
                              <w:color w:val="FFFFFF"/>
                              <w:spacing w:val="-2"/>
                              <w:w w:val="110%"/>
                              <w:sz w:val="36"/>
                              <w:szCs w:val="36"/>
                            </w:rPr>
                          </w:pPr>
                          <w:bookmarkStart w:id="18" w:name="空白頁面"/>
                          <w:bookmarkEnd w:id="18"/>
                          <w:r>
                            <w:rPr>
                              <w:rFonts w:ascii="BauhausItcTEEMed" w:hAnsi="BauhausItcTEEMed" w:cs="BauhausItcTEEMed"/>
                              <w:color w:val="FFFFFF"/>
                              <w:w w:val="110%"/>
                              <w:sz w:val="36"/>
                              <w:szCs w:val="36"/>
                            </w:rPr>
                            <w:t>TECHNISCHE SPECIFICATIES</w:t>
                          </w:r>
                        </w:p>
                        <w:p w14:paraId="6B14E32E" w14:textId="5EA440A3" w:rsidR="006B3032" w:rsidRDefault="006B3032">
                          <w:pPr>
                            <w:pStyle w:val="Plattetekst"/>
                            <w:kinsoku w:val="0"/>
                            <w:overflowPunct w:val="0"/>
                            <w:spacing w:line="21.35pt" w:lineRule="exact"/>
                            <w:ind w:start="3.85pt"/>
                            <w:rPr>
                              <w:rFonts w:ascii="BauhausItcTEEMed" w:hAnsi="BauhausItcTEEMed" w:cs="BauhausItcTEEMed"/>
                              <w:color w:val="FFFFFF"/>
                              <w:spacing w:val="-2"/>
                              <w:w w:val="110%"/>
                              <w:sz w:val="36"/>
                              <w:szCs w:val="36"/>
                            </w:rPr>
                          </w:pPr>
                        </w:p>
                      </wne:txbxContent>
                    </wp:txbx>
                    <wp:bodyPr rot="0" vert="horz" wrap="square" lIns="0" tIns="0" rIns="0" bIns="0" anchor="t" anchorCtr="0" upright="1">
                      <a:noAutofit/>
                    </wp:bodyPr>
                  </wp:wsp>
                </wp:wgp>
              </a:graphicData>
            </a:graphic>
          </wp:inline>
        </w:drawing>
      </w:r>
    </w:p>
    <w:p w14:paraId="32AD8D8E" w14:textId="77777777" w:rsidR="006B3032" w:rsidRDefault="006B3032">
      <w:pPr>
        <w:pStyle w:val="Plattetekst"/>
        <w:kinsoku w:val="0"/>
        <w:overflowPunct w:val="0"/>
        <w:spacing w:before="0.55pt"/>
        <w:rPr>
          <w:sz w:val="18"/>
          <w:szCs w:val="18"/>
        </w:rPr>
      </w:pPr>
    </w:p>
    <w:tbl>
      <w:tblPr>
        <w:tblW w:w="0pt" w:type="dxa"/>
        <w:tblInd w:w="35.05pt" w:type="dxa"/>
        <w:tblLayout w:type="fixed"/>
        <w:tblCellMar>
          <w:start w:w="0pt" w:type="dxa"/>
          <w:end w:w="0pt" w:type="dxa"/>
        </w:tblCellMar>
        <w:tblLook w:firstRow="0" w:lastRow="0" w:firstColumn="0" w:lastColumn="0" w:noHBand="0" w:noVBand="0"/>
      </w:tblPr>
      <w:tblGrid>
        <w:gridCol w:w="2799"/>
        <w:gridCol w:w="3411"/>
        <w:gridCol w:w="3430"/>
      </w:tblGrid>
      <w:tr w:rsidR="006B3032" w14:paraId="44ECFBF8" w14:textId="77777777">
        <w:trPr>
          <w:trHeight w:val="488"/>
        </w:trPr>
        <w:tc>
          <w:tcPr>
            <w:tcW w:w="139.95pt" w:type="dxa"/>
            <w:tcBorders>
              <w:top w:val="single" w:sz="6" w:space="0" w:color="231F20"/>
              <w:start w:val="single" w:sz="6" w:space="0" w:color="231F20"/>
              <w:bottom w:val="single" w:sz="6" w:space="0" w:color="231F20"/>
              <w:end w:val="single" w:sz="6" w:space="0" w:color="231F20"/>
            </w:tcBorders>
          </w:tcPr>
          <w:p w14:paraId="471C5614" w14:textId="2C5FAB8E" w:rsidR="006B3032" w:rsidRDefault="00B71EE4">
            <w:pPr>
              <w:pStyle w:val="TableParagraph"/>
              <w:kinsoku w:val="0"/>
              <w:overflowPunct w:val="0"/>
              <w:spacing w:before="4.45pt"/>
              <w:ind w:start="5.85pt"/>
              <w:rPr>
                <w:color w:val="231F20"/>
                <w:spacing w:val="-2"/>
                <w:sz w:val="30"/>
                <w:szCs w:val="30"/>
              </w:rPr>
            </w:pPr>
            <w:r>
              <w:rPr>
                <w:color w:val="231F20"/>
                <w:spacing w:val="-2"/>
                <w:sz w:val="30"/>
                <w:szCs w:val="30"/>
              </w:rPr>
              <w:t>SPECIFICATIES</w:t>
            </w:r>
          </w:p>
        </w:tc>
        <w:tc>
          <w:tcPr>
            <w:tcW w:w="170.55pt" w:type="dxa"/>
            <w:tcBorders>
              <w:top w:val="single" w:sz="6" w:space="0" w:color="231F20"/>
              <w:start w:val="single" w:sz="6" w:space="0" w:color="231F20"/>
              <w:bottom w:val="single" w:sz="6" w:space="0" w:color="231F20"/>
              <w:end w:val="single" w:sz="6" w:space="0" w:color="231F20"/>
            </w:tcBorders>
          </w:tcPr>
          <w:p w14:paraId="251F20C6" w14:textId="77777777" w:rsidR="006B3032" w:rsidRDefault="00000000">
            <w:pPr>
              <w:pStyle w:val="TableParagraph"/>
              <w:kinsoku w:val="0"/>
              <w:overflowPunct w:val="0"/>
              <w:spacing w:before="4.45pt"/>
              <w:ind w:start="56.55pt"/>
              <w:rPr>
                <w:color w:val="231F20"/>
                <w:spacing w:val="-5"/>
                <w:sz w:val="30"/>
                <w:szCs w:val="30"/>
              </w:rPr>
            </w:pPr>
            <w:r>
              <w:rPr>
                <w:color w:val="231F20"/>
                <w:spacing w:val="-2"/>
                <w:sz w:val="30"/>
                <w:szCs w:val="30"/>
              </w:rPr>
              <w:t>HS-</w:t>
            </w:r>
            <w:r>
              <w:rPr>
                <w:color w:val="231F20"/>
                <w:spacing w:val="-5"/>
                <w:sz w:val="30"/>
                <w:szCs w:val="30"/>
              </w:rPr>
              <w:t>558</w:t>
            </w:r>
          </w:p>
        </w:tc>
        <w:tc>
          <w:tcPr>
            <w:tcW w:w="171.50pt" w:type="dxa"/>
            <w:tcBorders>
              <w:top w:val="single" w:sz="6" w:space="0" w:color="231F20"/>
              <w:start w:val="single" w:sz="6" w:space="0" w:color="231F20"/>
              <w:bottom w:val="single" w:sz="6" w:space="0" w:color="231F20"/>
              <w:end w:val="single" w:sz="6" w:space="0" w:color="231F20"/>
            </w:tcBorders>
          </w:tcPr>
          <w:p w14:paraId="363907CC" w14:textId="77777777" w:rsidR="006B3032" w:rsidRDefault="00000000">
            <w:pPr>
              <w:pStyle w:val="TableParagraph"/>
              <w:kinsoku w:val="0"/>
              <w:overflowPunct w:val="0"/>
              <w:spacing w:before="4.45pt"/>
              <w:ind w:start="57.35pt" w:end="61.55pt"/>
              <w:jc w:val="center"/>
              <w:rPr>
                <w:color w:val="231F20"/>
                <w:spacing w:val="-5"/>
                <w:sz w:val="30"/>
                <w:szCs w:val="30"/>
              </w:rPr>
            </w:pPr>
            <w:r>
              <w:rPr>
                <w:color w:val="231F20"/>
                <w:spacing w:val="-2"/>
                <w:sz w:val="30"/>
                <w:szCs w:val="30"/>
              </w:rPr>
              <w:t>HS-</w:t>
            </w:r>
            <w:r>
              <w:rPr>
                <w:color w:val="231F20"/>
                <w:spacing w:val="-5"/>
                <w:sz w:val="30"/>
                <w:szCs w:val="30"/>
              </w:rPr>
              <w:t>559</w:t>
            </w:r>
          </w:p>
        </w:tc>
      </w:tr>
      <w:tr w:rsidR="006B3032" w14:paraId="1AFDE3EF"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528B3149" w14:textId="6CB456C9" w:rsidR="006B3032" w:rsidRDefault="00B71EE4">
            <w:pPr>
              <w:pStyle w:val="TableParagraph"/>
              <w:kinsoku w:val="0"/>
              <w:overflowPunct w:val="0"/>
              <w:spacing w:before="6.10pt"/>
              <w:ind w:start="5.85pt"/>
              <w:rPr>
                <w:color w:val="231F20"/>
                <w:spacing w:val="-2"/>
                <w:sz w:val="28"/>
                <w:szCs w:val="28"/>
              </w:rPr>
            </w:pPr>
            <w:r>
              <w:rPr>
                <w:color w:val="231F20"/>
                <w:sz w:val="28"/>
                <w:szCs w:val="28"/>
              </w:rPr>
              <w:t>Totale lengte</w:t>
            </w:r>
          </w:p>
        </w:tc>
        <w:tc>
          <w:tcPr>
            <w:tcW w:w="342.05pt" w:type="dxa"/>
            <w:gridSpan w:val="2"/>
            <w:tcBorders>
              <w:top w:val="single" w:sz="6" w:space="0" w:color="231F20"/>
              <w:start w:val="single" w:sz="6" w:space="0" w:color="231F20"/>
              <w:bottom w:val="single" w:sz="6" w:space="0" w:color="231F20"/>
              <w:end w:val="single" w:sz="6" w:space="0" w:color="231F20"/>
            </w:tcBorders>
          </w:tcPr>
          <w:p w14:paraId="40EE8F57" w14:textId="77777777" w:rsidR="006B3032" w:rsidRDefault="00000000">
            <w:pPr>
              <w:pStyle w:val="TableParagraph"/>
              <w:kinsoku w:val="0"/>
              <w:overflowPunct w:val="0"/>
              <w:spacing w:before="6.25pt"/>
              <w:ind w:start="110.30pt" w:end="110.85pt"/>
              <w:jc w:val="center"/>
              <w:rPr>
                <w:color w:val="231F20"/>
                <w:spacing w:val="-2"/>
                <w:sz w:val="28"/>
                <w:szCs w:val="28"/>
              </w:rPr>
            </w:pPr>
            <w:r>
              <w:rPr>
                <w:color w:val="231F20"/>
                <w:sz w:val="28"/>
                <w:szCs w:val="28"/>
              </w:rPr>
              <w:t>1200</w:t>
            </w:r>
            <w:r>
              <w:rPr>
                <w:color w:val="231F20"/>
                <w:spacing w:val="21"/>
                <w:sz w:val="28"/>
                <w:szCs w:val="28"/>
              </w:rPr>
              <w:t xml:space="preserve"> </w:t>
            </w:r>
            <w:r>
              <w:rPr>
                <w:color w:val="231F20"/>
                <w:sz w:val="28"/>
                <w:szCs w:val="28"/>
              </w:rPr>
              <w:t>mm</w:t>
            </w:r>
            <w:r>
              <w:rPr>
                <w:color w:val="231F20"/>
                <w:spacing w:val="22"/>
                <w:sz w:val="28"/>
                <w:szCs w:val="28"/>
              </w:rPr>
              <w:t xml:space="preserve"> </w:t>
            </w:r>
            <w:r>
              <w:rPr>
                <w:color w:val="231F20"/>
                <w:sz w:val="28"/>
                <w:szCs w:val="28"/>
              </w:rPr>
              <w:t>/</w:t>
            </w:r>
            <w:r>
              <w:rPr>
                <w:color w:val="231F20"/>
                <w:spacing w:val="23"/>
                <w:sz w:val="28"/>
                <w:szCs w:val="28"/>
              </w:rPr>
              <w:t xml:space="preserve"> </w:t>
            </w:r>
            <w:r>
              <w:rPr>
                <w:color w:val="231F20"/>
                <w:spacing w:val="-2"/>
                <w:sz w:val="28"/>
                <w:szCs w:val="28"/>
              </w:rPr>
              <w:t>47.2"</w:t>
            </w:r>
          </w:p>
        </w:tc>
      </w:tr>
      <w:tr w:rsidR="006B3032" w14:paraId="1649E054"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191E0DCF" w14:textId="62C12720" w:rsidR="006B3032" w:rsidRDefault="00B71EE4">
            <w:pPr>
              <w:pStyle w:val="TableParagraph"/>
              <w:kinsoku w:val="0"/>
              <w:overflowPunct w:val="0"/>
              <w:spacing w:before="6pt"/>
              <w:ind w:start="5.85pt"/>
              <w:rPr>
                <w:color w:val="231F20"/>
                <w:spacing w:val="-2"/>
                <w:sz w:val="28"/>
                <w:szCs w:val="28"/>
              </w:rPr>
            </w:pPr>
            <w:r>
              <w:rPr>
                <w:color w:val="231F20"/>
                <w:sz w:val="28"/>
                <w:szCs w:val="28"/>
              </w:rPr>
              <w:t>Totale breedte</w:t>
            </w:r>
          </w:p>
        </w:tc>
        <w:tc>
          <w:tcPr>
            <w:tcW w:w="342.05pt" w:type="dxa"/>
            <w:gridSpan w:val="2"/>
            <w:tcBorders>
              <w:top w:val="single" w:sz="6" w:space="0" w:color="231F20"/>
              <w:start w:val="single" w:sz="6" w:space="0" w:color="231F20"/>
              <w:bottom w:val="single" w:sz="6" w:space="0" w:color="231F20"/>
              <w:end w:val="single" w:sz="6" w:space="0" w:color="231F20"/>
            </w:tcBorders>
          </w:tcPr>
          <w:p w14:paraId="31048AB4" w14:textId="77777777" w:rsidR="006B3032" w:rsidRDefault="00000000">
            <w:pPr>
              <w:pStyle w:val="TableParagraph"/>
              <w:kinsoku w:val="0"/>
              <w:overflowPunct w:val="0"/>
              <w:spacing w:before="6.15pt"/>
              <w:ind w:start="110.30pt" w:end="110.85pt"/>
              <w:jc w:val="center"/>
              <w:rPr>
                <w:color w:val="231F20"/>
                <w:spacing w:val="-2"/>
                <w:sz w:val="28"/>
                <w:szCs w:val="28"/>
              </w:rPr>
            </w:pPr>
            <w:r>
              <w:rPr>
                <w:color w:val="231F20"/>
                <w:sz w:val="28"/>
                <w:szCs w:val="28"/>
              </w:rPr>
              <w:t>720</w:t>
            </w:r>
            <w:r>
              <w:rPr>
                <w:color w:val="231F20"/>
                <w:spacing w:val="19"/>
                <w:sz w:val="28"/>
                <w:szCs w:val="28"/>
              </w:rPr>
              <w:t xml:space="preserve"> </w:t>
            </w:r>
            <w:r>
              <w:rPr>
                <w:color w:val="231F20"/>
                <w:sz w:val="28"/>
                <w:szCs w:val="28"/>
              </w:rPr>
              <w:t>mm</w:t>
            </w:r>
            <w:r>
              <w:rPr>
                <w:color w:val="231F20"/>
                <w:spacing w:val="20"/>
                <w:sz w:val="28"/>
                <w:szCs w:val="28"/>
              </w:rPr>
              <w:t xml:space="preserve"> </w:t>
            </w:r>
            <w:r>
              <w:rPr>
                <w:color w:val="231F20"/>
                <w:sz w:val="28"/>
                <w:szCs w:val="28"/>
              </w:rPr>
              <w:t>/</w:t>
            </w:r>
            <w:r>
              <w:rPr>
                <w:color w:val="231F20"/>
                <w:spacing w:val="21"/>
                <w:sz w:val="28"/>
                <w:szCs w:val="28"/>
              </w:rPr>
              <w:t xml:space="preserve"> </w:t>
            </w:r>
            <w:r>
              <w:rPr>
                <w:color w:val="231F20"/>
                <w:spacing w:val="-2"/>
                <w:sz w:val="28"/>
                <w:szCs w:val="28"/>
              </w:rPr>
              <w:t>28.4"</w:t>
            </w:r>
          </w:p>
        </w:tc>
      </w:tr>
      <w:tr w:rsidR="006B3032" w14:paraId="58AAB52E"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2B2FAE30" w14:textId="3AC52C75" w:rsidR="006B3032" w:rsidRDefault="00B71EE4">
            <w:pPr>
              <w:pStyle w:val="TableParagraph"/>
              <w:kinsoku w:val="0"/>
              <w:overflowPunct w:val="0"/>
              <w:spacing w:before="5.90pt"/>
              <w:ind w:start="5.85pt"/>
              <w:rPr>
                <w:color w:val="231F20"/>
                <w:spacing w:val="-2"/>
                <w:sz w:val="28"/>
                <w:szCs w:val="28"/>
              </w:rPr>
            </w:pPr>
            <w:r>
              <w:rPr>
                <w:color w:val="231F20"/>
                <w:sz w:val="28"/>
                <w:szCs w:val="28"/>
              </w:rPr>
              <w:t>Totale hoogte</w:t>
            </w:r>
          </w:p>
        </w:tc>
        <w:tc>
          <w:tcPr>
            <w:tcW w:w="342.05pt" w:type="dxa"/>
            <w:gridSpan w:val="2"/>
            <w:tcBorders>
              <w:top w:val="single" w:sz="6" w:space="0" w:color="231F20"/>
              <w:start w:val="single" w:sz="6" w:space="0" w:color="231F20"/>
              <w:bottom w:val="single" w:sz="6" w:space="0" w:color="231F20"/>
              <w:end w:val="single" w:sz="6" w:space="0" w:color="231F20"/>
            </w:tcBorders>
          </w:tcPr>
          <w:p w14:paraId="5F3A3FB4" w14:textId="77777777" w:rsidR="006B3032" w:rsidRDefault="00000000">
            <w:pPr>
              <w:pStyle w:val="TableParagraph"/>
              <w:kinsoku w:val="0"/>
              <w:overflowPunct w:val="0"/>
              <w:spacing w:before="6.05pt"/>
              <w:ind w:start="110.25pt" w:end="110.85pt"/>
              <w:jc w:val="center"/>
              <w:rPr>
                <w:color w:val="231F20"/>
                <w:spacing w:val="-5"/>
                <w:sz w:val="28"/>
                <w:szCs w:val="28"/>
              </w:rPr>
            </w:pPr>
            <w:r>
              <w:rPr>
                <w:color w:val="231F20"/>
                <w:sz w:val="28"/>
                <w:szCs w:val="28"/>
              </w:rPr>
              <w:t>1190</w:t>
            </w:r>
            <w:r>
              <w:rPr>
                <w:color w:val="231F20"/>
                <w:spacing w:val="14"/>
                <w:sz w:val="28"/>
                <w:szCs w:val="28"/>
              </w:rPr>
              <w:t xml:space="preserve"> </w:t>
            </w:r>
            <w:r>
              <w:rPr>
                <w:color w:val="231F20"/>
                <w:sz w:val="28"/>
                <w:szCs w:val="28"/>
              </w:rPr>
              <w:t>mm</w:t>
            </w:r>
            <w:r>
              <w:rPr>
                <w:color w:val="231F20"/>
                <w:spacing w:val="16"/>
                <w:sz w:val="28"/>
                <w:szCs w:val="28"/>
              </w:rPr>
              <w:t xml:space="preserve"> </w:t>
            </w:r>
            <w:r>
              <w:rPr>
                <w:color w:val="231F20"/>
                <w:sz w:val="28"/>
                <w:szCs w:val="28"/>
              </w:rPr>
              <w:t>/</w:t>
            </w:r>
            <w:r>
              <w:rPr>
                <w:color w:val="231F20"/>
                <w:spacing w:val="16"/>
                <w:sz w:val="28"/>
                <w:szCs w:val="28"/>
              </w:rPr>
              <w:t xml:space="preserve"> </w:t>
            </w:r>
            <w:r>
              <w:rPr>
                <w:color w:val="231F20"/>
                <w:spacing w:val="-5"/>
                <w:sz w:val="28"/>
                <w:szCs w:val="28"/>
              </w:rPr>
              <w:t>47"</w:t>
            </w:r>
          </w:p>
        </w:tc>
      </w:tr>
      <w:tr w:rsidR="006B3032" w14:paraId="38557FEA"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27F588EB" w14:textId="771F0374" w:rsidR="006B3032" w:rsidRDefault="00B71EE4">
            <w:pPr>
              <w:pStyle w:val="TableParagraph"/>
              <w:kinsoku w:val="0"/>
              <w:overflowPunct w:val="0"/>
              <w:spacing w:before="5.80pt"/>
              <w:ind w:start="5.85pt"/>
              <w:rPr>
                <w:color w:val="231F20"/>
                <w:spacing w:val="-2"/>
                <w:sz w:val="28"/>
                <w:szCs w:val="28"/>
              </w:rPr>
            </w:pPr>
            <w:r>
              <w:rPr>
                <w:color w:val="231F20"/>
                <w:sz w:val="28"/>
                <w:szCs w:val="28"/>
              </w:rPr>
              <w:t>Voorwielen</w:t>
            </w:r>
          </w:p>
        </w:tc>
        <w:tc>
          <w:tcPr>
            <w:tcW w:w="342.05pt" w:type="dxa"/>
            <w:gridSpan w:val="2"/>
            <w:tcBorders>
              <w:top w:val="single" w:sz="6" w:space="0" w:color="231F20"/>
              <w:start w:val="single" w:sz="6" w:space="0" w:color="231F20"/>
              <w:bottom w:val="single" w:sz="6" w:space="0" w:color="231F20"/>
              <w:end w:val="single" w:sz="6" w:space="0" w:color="231F20"/>
            </w:tcBorders>
          </w:tcPr>
          <w:p w14:paraId="119265BB" w14:textId="77777777" w:rsidR="006B3032" w:rsidRDefault="00000000">
            <w:pPr>
              <w:pStyle w:val="TableParagraph"/>
              <w:kinsoku w:val="0"/>
              <w:overflowPunct w:val="0"/>
              <w:spacing w:before="5.95pt"/>
              <w:ind w:start="110.35pt" w:end="110.85pt"/>
              <w:jc w:val="center"/>
              <w:rPr>
                <w:color w:val="231F20"/>
                <w:spacing w:val="-5"/>
                <w:sz w:val="28"/>
                <w:szCs w:val="28"/>
              </w:rPr>
            </w:pPr>
            <w:r>
              <w:rPr>
                <w:color w:val="231F20"/>
                <w:sz w:val="28"/>
                <w:szCs w:val="28"/>
              </w:rPr>
              <w:t>290</w:t>
            </w:r>
            <w:r>
              <w:rPr>
                <w:color w:val="231F20"/>
                <w:spacing w:val="19"/>
                <w:sz w:val="28"/>
                <w:szCs w:val="28"/>
              </w:rPr>
              <w:t xml:space="preserve"> </w:t>
            </w:r>
            <w:r>
              <w:rPr>
                <w:color w:val="231F20"/>
                <w:sz w:val="28"/>
                <w:szCs w:val="28"/>
              </w:rPr>
              <w:t>mm</w:t>
            </w:r>
            <w:r>
              <w:rPr>
                <w:color w:val="231F20"/>
                <w:spacing w:val="20"/>
                <w:sz w:val="28"/>
                <w:szCs w:val="28"/>
              </w:rPr>
              <w:t xml:space="preserve"> </w:t>
            </w:r>
            <w:r>
              <w:rPr>
                <w:color w:val="231F20"/>
                <w:sz w:val="28"/>
                <w:szCs w:val="28"/>
              </w:rPr>
              <w:t>/</w:t>
            </w:r>
            <w:r>
              <w:rPr>
                <w:color w:val="231F20"/>
                <w:spacing w:val="21"/>
                <w:sz w:val="28"/>
                <w:szCs w:val="28"/>
              </w:rPr>
              <w:t xml:space="preserve"> </w:t>
            </w:r>
            <w:r>
              <w:rPr>
                <w:color w:val="231F20"/>
                <w:spacing w:val="-5"/>
                <w:sz w:val="28"/>
                <w:szCs w:val="28"/>
              </w:rPr>
              <w:t>11"</w:t>
            </w:r>
          </w:p>
        </w:tc>
      </w:tr>
      <w:tr w:rsidR="006B3032" w14:paraId="7E1341D7"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43190AB3" w14:textId="3F1E67DE" w:rsidR="006B3032" w:rsidRDefault="00B71EE4">
            <w:pPr>
              <w:pStyle w:val="TableParagraph"/>
              <w:kinsoku w:val="0"/>
              <w:overflowPunct w:val="0"/>
              <w:spacing w:before="5.65pt"/>
              <w:ind w:start="5.85pt"/>
              <w:rPr>
                <w:color w:val="231F20"/>
                <w:spacing w:val="-2"/>
                <w:sz w:val="28"/>
                <w:szCs w:val="28"/>
              </w:rPr>
            </w:pPr>
            <w:r>
              <w:rPr>
                <w:color w:val="231F20"/>
                <w:sz w:val="28"/>
                <w:szCs w:val="28"/>
              </w:rPr>
              <w:t>Achterwielen</w:t>
            </w:r>
          </w:p>
        </w:tc>
        <w:tc>
          <w:tcPr>
            <w:tcW w:w="342.05pt" w:type="dxa"/>
            <w:gridSpan w:val="2"/>
            <w:tcBorders>
              <w:top w:val="single" w:sz="6" w:space="0" w:color="231F20"/>
              <w:start w:val="single" w:sz="6" w:space="0" w:color="231F20"/>
              <w:bottom w:val="single" w:sz="6" w:space="0" w:color="231F20"/>
              <w:end w:val="single" w:sz="6" w:space="0" w:color="231F20"/>
            </w:tcBorders>
          </w:tcPr>
          <w:p w14:paraId="32BC54F0" w14:textId="77777777" w:rsidR="006B3032" w:rsidRDefault="00000000">
            <w:pPr>
              <w:pStyle w:val="TableParagraph"/>
              <w:kinsoku w:val="0"/>
              <w:overflowPunct w:val="0"/>
              <w:spacing w:before="5.80pt"/>
              <w:ind w:start="110.35pt" w:end="110.85pt"/>
              <w:jc w:val="center"/>
              <w:rPr>
                <w:color w:val="231F20"/>
                <w:spacing w:val="-5"/>
                <w:sz w:val="28"/>
                <w:szCs w:val="28"/>
              </w:rPr>
            </w:pPr>
            <w:r>
              <w:rPr>
                <w:color w:val="231F20"/>
                <w:sz w:val="28"/>
                <w:szCs w:val="28"/>
              </w:rPr>
              <w:t>290</w:t>
            </w:r>
            <w:r>
              <w:rPr>
                <w:color w:val="231F20"/>
                <w:spacing w:val="19"/>
                <w:sz w:val="28"/>
                <w:szCs w:val="28"/>
              </w:rPr>
              <w:t xml:space="preserve"> </w:t>
            </w:r>
            <w:r>
              <w:rPr>
                <w:color w:val="231F20"/>
                <w:sz w:val="28"/>
                <w:szCs w:val="28"/>
              </w:rPr>
              <w:t>mm</w:t>
            </w:r>
            <w:r>
              <w:rPr>
                <w:color w:val="231F20"/>
                <w:spacing w:val="20"/>
                <w:sz w:val="28"/>
                <w:szCs w:val="28"/>
              </w:rPr>
              <w:t xml:space="preserve"> </w:t>
            </w:r>
            <w:r>
              <w:rPr>
                <w:color w:val="231F20"/>
                <w:sz w:val="28"/>
                <w:szCs w:val="28"/>
              </w:rPr>
              <w:t>/</w:t>
            </w:r>
            <w:r>
              <w:rPr>
                <w:color w:val="231F20"/>
                <w:spacing w:val="21"/>
                <w:sz w:val="28"/>
                <w:szCs w:val="28"/>
              </w:rPr>
              <w:t xml:space="preserve"> </w:t>
            </w:r>
            <w:r>
              <w:rPr>
                <w:color w:val="231F20"/>
                <w:spacing w:val="-5"/>
                <w:sz w:val="28"/>
                <w:szCs w:val="28"/>
              </w:rPr>
              <w:t>11"</w:t>
            </w:r>
          </w:p>
        </w:tc>
      </w:tr>
      <w:tr w:rsidR="006B3032" w14:paraId="5D67FFBB"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43D1E053" w14:textId="170873A5" w:rsidR="006B3032" w:rsidRDefault="00B71EE4">
            <w:pPr>
              <w:pStyle w:val="TableParagraph"/>
              <w:kinsoku w:val="0"/>
              <w:overflowPunct w:val="0"/>
              <w:spacing w:before="5.55pt"/>
              <w:ind w:start="5.85pt"/>
              <w:rPr>
                <w:color w:val="231F20"/>
                <w:spacing w:val="-2"/>
                <w:sz w:val="28"/>
                <w:szCs w:val="28"/>
              </w:rPr>
            </w:pPr>
            <w:r>
              <w:rPr>
                <w:color w:val="231F20"/>
                <w:sz w:val="28"/>
                <w:szCs w:val="28"/>
              </w:rPr>
              <w:t>Gewicht met batterijen</w:t>
            </w:r>
          </w:p>
        </w:tc>
        <w:tc>
          <w:tcPr>
            <w:tcW w:w="170.55pt" w:type="dxa"/>
            <w:tcBorders>
              <w:top w:val="single" w:sz="6" w:space="0" w:color="231F20"/>
              <w:start w:val="single" w:sz="6" w:space="0" w:color="231F20"/>
              <w:bottom w:val="single" w:sz="6" w:space="0" w:color="231F20"/>
              <w:end w:val="single" w:sz="6" w:space="0" w:color="231F20"/>
            </w:tcBorders>
          </w:tcPr>
          <w:p w14:paraId="65979682" w14:textId="77777777" w:rsidR="006B3032" w:rsidRDefault="00000000">
            <w:pPr>
              <w:pStyle w:val="TableParagraph"/>
              <w:kinsoku w:val="0"/>
              <w:overflowPunct w:val="0"/>
              <w:spacing w:before="5.65pt"/>
              <w:ind w:start="38.70pt"/>
              <w:rPr>
                <w:color w:val="231F20"/>
                <w:spacing w:val="-5"/>
                <w:sz w:val="28"/>
                <w:szCs w:val="28"/>
              </w:rPr>
            </w:pPr>
            <w:r>
              <w:rPr>
                <w:color w:val="231F20"/>
                <w:sz w:val="28"/>
                <w:szCs w:val="28"/>
              </w:rPr>
              <w:t>87</w:t>
            </w:r>
            <w:r>
              <w:rPr>
                <w:color w:val="231F20"/>
                <w:spacing w:val="19"/>
                <w:sz w:val="28"/>
                <w:szCs w:val="28"/>
              </w:rPr>
              <w:t xml:space="preserve"> </w:t>
            </w:r>
            <w:r>
              <w:rPr>
                <w:color w:val="231F20"/>
                <w:sz w:val="28"/>
                <w:szCs w:val="28"/>
              </w:rPr>
              <w:t>kg</w:t>
            </w:r>
            <w:r>
              <w:rPr>
                <w:color w:val="231F20"/>
                <w:spacing w:val="20"/>
                <w:sz w:val="28"/>
                <w:szCs w:val="28"/>
              </w:rPr>
              <w:t xml:space="preserve"> </w:t>
            </w:r>
            <w:r>
              <w:rPr>
                <w:color w:val="231F20"/>
                <w:sz w:val="28"/>
                <w:szCs w:val="28"/>
              </w:rPr>
              <w:t>/</w:t>
            </w:r>
            <w:r>
              <w:rPr>
                <w:color w:val="231F20"/>
                <w:spacing w:val="20"/>
                <w:sz w:val="28"/>
                <w:szCs w:val="28"/>
              </w:rPr>
              <w:t xml:space="preserve"> </w:t>
            </w:r>
            <w:r>
              <w:rPr>
                <w:color w:val="231F20"/>
                <w:sz w:val="28"/>
                <w:szCs w:val="28"/>
              </w:rPr>
              <w:t>191</w:t>
            </w:r>
            <w:r>
              <w:rPr>
                <w:color w:val="231F20"/>
                <w:spacing w:val="20"/>
                <w:sz w:val="28"/>
                <w:szCs w:val="28"/>
              </w:rPr>
              <w:t xml:space="preserve"> </w:t>
            </w:r>
            <w:proofErr w:type="spellStart"/>
            <w:r>
              <w:rPr>
                <w:color w:val="231F20"/>
                <w:spacing w:val="-5"/>
                <w:sz w:val="28"/>
                <w:szCs w:val="28"/>
              </w:rPr>
              <w:t>lbs</w:t>
            </w:r>
            <w:proofErr w:type="spellEnd"/>
          </w:p>
        </w:tc>
        <w:tc>
          <w:tcPr>
            <w:tcW w:w="171.50pt" w:type="dxa"/>
            <w:tcBorders>
              <w:top w:val="single" w:sz="6" w:space="0" w:color="231F20"/>
              <w:start w:val="single" w:sz="6" w:space="0" w:color="231F20"/>
              <w:bottom w:val="single" w:sz="6" w:space="0" w:color="231F20"/>
              <w:end w:val="single" w:sz="6" w:space="0" w:color="231F20"/>
            </w:tcBorders>
          </w:tcPr>
          <w:p w14:paraId="0375E893" w14:textId="77777777" w:rsidR="006B3032" w:rsidRDefault="00000000">
            <w:pPr>
              <w:pStyle w:val="TableParagraph"/>
              <w:kinsoku w:val="0"/>
              <w:overflowPunct w:val="0"/>
              <w:spacing w:before="5.70pt"/>
              <w:ind w:start="34.50pt"/>
              <w:rPr>
                <w:color w:val="231F20"/>
                <w:spacing w:val="-5"/>
                <w:sz w:val="28"/>
                <w:szCs w:val="28"/>
              </w:rPr>
            </w:pPr>
            <w:r>
              <w:rPr>
                <w:color w:val="231F20"/>
                <w:sz w:val="28"/>
                <w:szCs w:val="28"/>
              </w:rPr>
              <w:t>101</w:t>
            </w:r>
            <w:r>
              <w:rPr>
                <w:color w:val="231F20"/>
                <w:spacing w:val="20"/>
                <w:sz w:val="28"/>
                <w:szCs w:val="28"/>
              </w:rPr>
              <w:t xml:space="preserve"> </w:t>
            </w:r>
            <w:r>
              <w:rPr>
                <w:color w:val="231F20"/>
                <w:sz w:val="28"/>
                <w:szCs w:val="28"/>
              </w:rPr>
              <w:t>kg</w:t>
            </w:r>
            <w:r>
              <w:rPr>
                <w:color w:val="231F20"/>
                <w:spacing w:val="22"/>
                <w:sz w:val="28"/>
                <w:szCs w:val="28"/>
              </w:rPr>
              <w:t xml:space="preserve"> </w:t>
            </w:r>
            <w:r>
              <w:rPr>
                <w:color w:val="231F20"/>
                <w:sz w:val="28"/>
                <w:szCs w:val="28"/>
              </w:rPr>
              <w:t>/</w:t>
            </w:r>
            <w:r>
              <w:rPr>
                <w:color w:val="231F20"/>
                <w:spacing w:val="22"/>
                <w:sz w:val="28"/>
                <w:szCs w:val="28"/>
              </w:rPr>
              <w:t xml:space="preserve"> </w:t>
            </w:r>
            <w:r>
              <w:rPr>
                <w:color w:val="231F20"/>
                <w:sz w:val="28"/>
                <w:szCs w:val="28"/>
              </w:rPr>
              <w:t>222</w:t>
            </w:r>
            <w:r>
              <w:rPr>
                <w:color w:val="231F20"/>
                <w:spacing w:val="21"/>
                <w:sz w:val="28"/>
                <w:szCs w:val="28"/>
              </w:rPr>
              <w:t xml:space="preserve"> </w:t>
            </w:r>
            <w:proofErr w:type="spellStart"/>
            <w:r>
              <w:rPr>
                <w:color w:val="231F20"/>
                <w:spacing w:val="-5"/>
                <w:sz w:val="28"/>
                <w:szCs w:val="28"/>
              </w:rPr>
              <w:t>lbs</w:t>
            </w:r>
            <w:proofErr w:type="spellEnd"/>
          </w:p>
        </w:tc>
      </w:tr>
      <w:tr w:rsidR="006B3032" w14:paraId="09A6B9C4"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79CA88D7" w14:textId="09BAC554" w:rsidR="006B3032" w:rsidRDefault="00B71EE4">
            <w:pPr>
              <w:pStyle w:val="TableParagraph"/>
              <w:kinsoku w:val="0"/>
              <w:overflowPunct w:val="0"/>
              <w:spacing w:before="5.45pt"/>
              <w:ind w:start="5.85pt"/>
              <w:rPr>
                <w:color w:val="231F20"/>
                <w:spacing w:val="-2"/>
                <w:sz w:val="28"/>
                <w:szCs w:val="28"/>
              </w:rPr>
            </w:pPr>
            <w:r>
              <w:rPr>
                <w:color w:val="231F20"/>
                <w:sz w:val="28"/>
                <w:szCs w:val="28"/>
              </w:rPr>
              <w:t>Max. Snelheid</w:t>
            </w:r>
          </w:p>
        </w:tc>
        <w:tc>
          <w:tcPr>
            <w:tcW w:w="170.55pt" w:type="dxa"/>
            <w:tcBorders>
              <w:top w:val="single" w:sz="6" w:space="0" w:color="231F20"/>
              <w:start w:val="single" w:sz="6" w:space="0" w:color="231F20"/>
              <w:bottom w:val="single" w:sz="6" w:space="0" w:color="231F20"/>
              <w:end w:val="single" w:sz="6" w:space="0" w:color="231F20"/>
            </w:tcBorders>
          </w:tcPr>
          <w:p w14:paraId="69F08D20" w14:textId="16FF791F" w:rsidR="006B3032" w:rsidRDefault="00000000">
            <w:pPr>
              <w:pStyle w:val="TableParagraph"/>
              <w:kinsoku w:val="0"/>
              <w:overflowPunct w:val="0"/>
              <w:spacing w:before="5.55pt"/>
              <w:ind w:start="36.15pt"/>
              <w:rPr>
                <w:color w:val="231F20"/>
                <w:spacing w:val="-5"/>
                <w:sz w:val="28"/>
                <w:szCs w:val="28"/>
              </w:rPr>
            </w:pPr>
            <w:r>
              <w:rPr>
                <w:color w:val="231F20"/>
                <w:sz w:val="28"/>
                <w:szCs w:val="28"/>
              </w:rPr>
              <w:t>8</w:t>
            </w:r>
            <w:r>
              <w:rPr>
                <w:color w:val="231F20"/>
                <w:spacing w:val="16"/>
                <w:sz w:val="28"/>
                <w:szCs w:val="28"/>
              </w:rPr>
              <w:t xml:space="preserve"> </w:t>
            </w:r>
            <w:r w:rsidR="00B71EE4">
              <w:rPr>
                <w:color w:val="231F20"/>
                <w:sz w:val="28"/>
                <w:szCs w:val="28"/>
              </w:rPr>
              <w:t xml:space="preserve">km/u </w:t>
            </w:r>
            <w:r>
              <w:rPr>
                <w:color w:val="231F20"/>
                <w:sz w:val="28"/>
                <w:szCs w:val="28"/>
              </w:rPr>
              <w:t>/</w:t>
            </w:r>
            <w:r>
              <w:rPr>
                <w:color w:val="231F20"/>
                <w:spacing w:val="19"/>
                <w:sz w:val="28"/>
                <w:szCs w:val="28"/>
              </w:rPr>
              <w:t xml:space="preserve"> </w:t>
            </w:r>
            <w:r>
              <w:rPr>
                <w:color w:val="231F20"/>
                <w:sz w:val="28"/>
                <w:szCs w:val="28"/>
              </w:rPr>
              <w:t>5</w:t>
            </w:r>
            <w:r>
              <w:rPr>
                <w:color w:val="231F20"/>
                <w:spacing w:val="19"/>
                <w:sz w:val="28"/>
                <w:szCs w:val="28"/>
              </w:rPr>
              <w:t xml:space="preserve"> </w:t>
            </w:r>
            <w:proofErr w:type="spellStart"/>
            <w:r>
              <w:rPr>
                <w:color w:val="231F20"/>
                <w:spacing w:val="-5"/>
                <w:sz w:val="28"/>
                <w:szCs w:val="28"/>
              </w:rPr>
              <w:t>mph</w:t>
            </w:r>
            <w:proofErr w:type="spellEnd"/>
          </w:p>
        </w:tc>
        <w:tc>
          <w:tcPr>
            <w:tcW w:w="171.50pt" w:type="dxa"/>
            <w:tcBorders>
              <w:top w:val="single" w:sz="6" w:space="0" w:color="231F20"/>
              <w:start w:val="single" w:sz="6" w:space="0" w:color="231F20"/>
              <w:bottom w:val="single" w:sz="6" w:space="0" w:color="231F20"/>
              <w:end w:val="single" w:sz="6" w:space="0" w:color="231F20"/>
            </w:tcBorders>
          </w:tcPr>
          <w:p w14:paraId="4C62E98E" w14:textId="53350083" w:rsidR="006B3032" w:rsidRDefault="00000000">
            <w:pPr>
              <w:pStyle w:val="TableParagraph"/>
              <w:kinsoku w:val="0"/>
              <w:overflowPunct w:val="0"/>
              <w:spacing w:before="5.60pt"/>
              <w:ind w:start="25.80pt"/>
              <w:rPr>
                <w:color w:val="231F20"/>
                <w:spacing w:val="-5"/>
                <w:sz w:val="28"/>
                <w:szCs w:val="28"/>
              </w:rPr>
            </w:pPr>
            <w:r>
              <w:rPr>
                <w:color w:val="231F20"/>
                <w:sz w:val="28"/>
                <w:szCs w:val="28"/>
              </w:rPr>
              <w:t>12</w:t>
            </w:r>
            <w:r>
              <w:rPr>
                <w:color w:val="231F20"/>
                <w:spacing w:val="22"/>
                <w:sz w:val="28"/>
                <w:szCs w:val="28"/>
              </w:rPr>
              <w:t xml:space="preserve"> </w:t>
            </w:r>
            <w:r w:rsidR="00B71EE4">
              <w:rPr>
                <w:color w:val="231F20"/>
                <w:sz w:val="28"/>
                <w:szCs w:val="28"/>
              </w:rPr>
              <w:t xml:space="preserve">km/u </w:t>
            </w:r>
            <w:r>
              <w:rPr>
                <w:color w:val="231F20"/>
                <w:sz w:val="28"/>
                <w:szCs w:val="28"/>
              </w:rPr>
              <w:t>/</w:t>
            </w:r>
            <w:r>
              <w:rPr>
                <w:color w:val="231F20"/>
                <w:spacing w:val="24"/>
                <w:sz w:val="28"/>
                <w:szCs w:val="28"/>
              </w:rPr>
              <w:t xml:space="preserve"> </w:t>
            </w:r>
            <w:r>
              <w:rPr>
                <w:color w:val="231F20"/>
                <w:sz w:val="28"/>
                <w:szCs w:val="28"/>
              </w:rPr>
              <w:t>7.5</w:t>
            </w:r>
            <w:r>
              <w:rPr>
                <w:color w:val="231F20"/>
                <w:spacing w:val="23"/>
                <w:sz w:val="28"/>
                <w:szCs w:val="28"/>
              </w:rPr>
              <w:t xml:space="preserve"> </w:t>
            </w:r>
            <w:proofErr w:type="spellStart"/>
            <w:r>
              <w:rPr>
                <w:color w:val="231F20"/>
                <w:spacing w:val="-5"/>
                <w:sz w:val="28"/>
                <w:szCs w:val="28"/>
              </w:rPr>
              <w:t>mph</w:t>
            </w:r>
            <w:proofErr w:type="spellEnd"/>
          </w:p>
        </w:tc>
      </w:tr>
      <w:tr w:rsidR="006B3032" w14:paraId="4BEA5176"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5C314B20" w14:textId="51BBAEE9" w:rsidR="006B3032" w:rsidRDefault="00B71EE4">
            <w:pPr>
              <w:pStyle w:val="TableParagraph"/>
              <w:kinsoku w:val="0"/>
              <w:overflowPunct w:val="0"/>
              <w:spacing w:before="5.35pt"/>
              <w:ind w:start="5.85pt"/>
              <w:rPr>
                <w:color w:val="231F20"/>
                <w:spacing w:val="-2"/>
                <w:sz w:val="28"/>
                <w:szCs w:val="28"/>
              </w:rPr>
            </w:pPr>
            <w:r>
              <w:rPr>
                <w:color w:val="231F20"/>
                <w:sz w:val="28"/>
                <w:szCs w:val="28"/>
              </w:rPr>
              <w:t>Draagvermogen</w:t>
            </w:r>
          </w:p>
        </w:tc>
        <w:tc>
          <w:tcPr>
            <w:tcW w:w="342.05pt" w:type="dxa"/>
            <w:gridSpan w:val="2"/>
            <w:tcBorders>
              <w:top w:val="single" w:sz="6" w:space="0" w:color="231F20"/>
              <w:start w:val="single" w:sz="6" w:space="0" w:color="231F20"/>
              <w:bottom w:val="single" w:sz="6" w:space="0" w:color="231F20"/>
              <w:end w:val="single" w:sz="6" w:space="0" w:color="231F20"/>
            </w:tcBorders>
          </w:tcPr>
          <w:p w14:paraId="6A1BE9EE" w14:textId="77777777" w:rsidR="006B3032" w:rsidRDefault="00000000">
            <w:pPr>
              <w:pStyle w:val="TableParagraph"/>
              <w:kinsoku w:val="0"/>
              <w:overflowPunct w:val="0"/>
              <w:spacing w:before="5.45pt"/>
              <w:ind w:start="110.30pt" w:end="110.85pt"/>
              <w:jc w:val="center"/>
              <w:rPr>
                <w:color w:val="231F20"/>
                <w:spacing w:val="-5"/>
                <w:sz w:val="28"/>
                <w:szCs w:val="28"/>
              </w:rPr>
            </w:pPr>
            <w:r>
              <w:rPr>
                <w:color w:val="231F20"/>
                <w:sz w:val="28"/>
                <w:szCs w:val="28"/>
              </w:rPr>
              <w:t>136</w:t>
            </w:r>
            <w:r>
              <w:rPr>
                <w:color w:val="231F20"/>
                <w:spacing w:val="20"/>
                <w:sz w:val="28"/>
                <w:szCs w:val="28"/>
              </w:rPr>
              <w:t xml:space="preserve"> </w:t>
            </w:r>
            <w:r>
              <w:rPr>
                <w:color w:val="231F20"/>
                <w:sz w:val="28"/>
                <w:szCs w:val="28"/>
              </w:rPr>
              <w:t>kg</w:t>
            </w:r>
            <w:r>
              <w:rPr>
                <w:color w:val="231F20"/>
                <w:spacing w:val="22"/>
                <w:sz w:val="28"/>
                <w:szCs w:val="28"/>
              </w:rPr>
              <w:t xml:space="preserve"> </w:t>
            </w:r>
            <w:r>
              <w:rPr>
                <w:color w:val="231F20"/>
                <w:sz w:val="28"/>
                <w:szCs w:val="28"/>
              </w:rPr>
              <w:t>/</w:t>
            </w:r>
            <w:r>
              <w:rPr>
                <w:color w:val="231F20"/>
                <w:spacing w:val="22"/>
                <w:sz w:val="28"/>
                <w:szCs w:val="28"/>
              </w:rPr>
              <w:t xml:space="preserve"> </w:t>
            </w:r>
            <w:r>
              <w:rPr>
                <w:color w:val="231F20"/>
                <w:sz w:val="28"/>
                <w:szCs w:val="28"/>
              </w:rPr>
              <w:t>300</w:t>
            </w:r>
            <w:r>
              <w:rPr>
                <w:color w:val="231F20"/>
                <w:spacing w:val="21"/>
                <w:sz w:val="28"/>
                <w:szCs w:val="28"/>
              </w:rPr>
              <w:t xml:space="preserve"> </w:t>
            </w:r>
            <w:proofErr w:type="spellStart"/>
            <w:r>
              <w:rPr>
                <w:color w:val="231F20"/>
                <w:spacing w:val="-5"/>
                <w:sz w:val="28"/>
                <w:szCs w:val="28"/>
              </w:rPr>
              <w:t>lbs</w:t>
            </w:r>
            <w:proofErr w:type="spellEnd"/>
          </w:p>
        </w:tc>
      </w:tr>
      <w:tr w:rsidR="006B3032" w14:paraId="3A03CF37"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7743FB53" w14:textId="1AFB5076" w:rsidR="006B3032" w:rsidRDefault="00B71EE4">
            <w:pPr>
              <w:pStyle w:val="TableParagraph"/>
              <w:kinsoku w:val="0"/>
              <w:overflowPunct w:val="0"/>
              <w:spacing w:before="5.20pt"/>
              <w:ind w:start="5.85pt"/>
              <w:rPr>
                <w:color w:val="231F20"/>
                <w:spacing w:val="-2"/>
                <w:sz w:val="28"/>
                <w:szCs w:val="28"/>
              </w:rPr>
            </w:pPr>
            <w:r>
              <w:rPr>
                <w:color w:val="231F20"/>
                <w:sz w:val="28"/>
                <w:szCs w:val="28"/>
              </w:rPr>
              <w:t>Bodemvrijheid</w:t>
            </w:r>
          </w:p>
        </w:tc>
        <w:tc>
          <w:tcPr>
            <w:tcW w:w="170.55pt" w:type="dxa"/>
            <w:tcBorders>
              <w:top w:val="single" w:sz="6" w:space="0" w:color="231F20"/>
              <w:start w:val="single" w:sz="6" w:space="0" w:color="231F20"/>
              <w:bottom w:val="single" w:sz="6" w:space="0" w:color="231F20"/>
              <w:end w:val="single" w:sz="6" w:space="0" w:color="231F20"/>
            </w:tcBorders>
          </w:tcPr>
          <w:p w14:paraId="060D88BB" w14:textId="77777777" w:rsidR="006B3032" w:rsidRDefault="00000000">
            <w:pPr>
              <w:pStyle w:val="TableParagraph"/>
              <w:kinsoku w:val="0"/>
              <w:overflowPunct w:val="0"/>
              <w:spacing w:before="5.30pt"/>
              <w:ind w:start="45.30pt"/>
              <w:rPr>
                <w:color w:val="231F20"/>
                <w:spacing w:val="-4"/>
                <w:sz w:val="28"/>
                <w:szCs w:val="28"/>
              </w:rPr>
            </w:pPr>
            <w:r>
              <w:rPr>
                <w:color w:val="231F20"/>
                <w:sz w:val="28"/>
                <w:szCs w:val="28"/>
              </w:rPr>
              <w:t>60</w:t>
            </w:r>
            <w:r>
              <w:rPr>
                <w:color w:val="231F20"/>
                <w:spacing w:val="17"/>
                <w:sz w:val="28"/>
                <w:szCs w:val="28"/>
              </w:rPr>
              <w:t xml:space="preserve"> </w:t>
            </w:r>
            <w:r>
              <w:rPr>
                <w:color w:val="231F20"/>
                <w:sz w:val="28"/>
                <w:szCs w:val="28"/>
              </w:rPr>
              <w:t>mm</w:t>
            </w:r>
            <w:r>
              <w:rPr>
                <w:color w:val="231F20"/>
                <w:spacing w:val="18"/>
                <w:sz w:val="28"/>
                <w:szCs w:val="28"/>
              </w:rPr>
              <w:t xml:space="preserve"> </w:t>
            </w:r>
            <w:r>
              <w:rPr>
                <w:color w:val="231F20"/>
                <w:sz w:val="28"/>
                <w:szCs w:val="28"/>
              </w:rPr>
              <w:t>/</w:t>
            </w:r>
            <w:r>
              <w:rPr>
                <w:color w:val="231F20"/>
                <w:spacing w:val="19"/>
                <w:sz w:val="28"/>
                <w:szCs w:val="28"/>
              </w:rPr>
              <w:t xml:space="preserve"> </w:t>
            </w:r>
            <w:r>
              <w:rPr>
                <w:color w:val="231F20"/>
                <w:spacing w:val="-4"/>
                <w:sz w:val="28"/>
                <w:szCs w:val="28"/>
              </w:rPr>
              <w:t>2.4"</w:t>
            </w:r>
          </w:p>
        </w:tc>
        <w:tc>
          <w:tcPr>
            <w:tcW w:w="171.50pt" w:type="dxa"/>
            <w:tcBorders>
              <w:top w:val="single" w:sz="6" w:space="0" w:color="231F20"/>
              <w:start w:val="single" w:sz="6" w:space="0" w:color="231F20"/>
              <w:bottom w:val="single" w:sz="6" w:space="0" w:color="231F20"/>
              <w:end w:val="single" w:sz="6" w:space="0" w:color="231F20"/>
            </w:tcBorders>
          </w:tcPr>
          <w:p w14:paraId="50431EDC" w14:textId="77777777" w:rsidR="006B3032" w:rsidRDefault="00000000">
            <w:pPr>
              <w:pStyle w:val="TableParagraph"/>
              <w:kinsoku w:val="0"/>
              <w:overflowPunct w:val="0"/>
              <w:spacing w:before="5.35pt"/>
              <w:ind w:start="45.20pt"/>
              <w:rPr>
                <w:color w:val="231F20"/>
                <w:spacing w:val="-4"/>
                <w:sz w:val="28"/>
                <w:szCs w:val="28"/>
              </w:rPr>
            </w:pPr>
            <w:r>
              <w:rPr>
                <w:color w:val="231F20"/>
                <w:sz w:val="28"/>
                <w:szCs w:val="28"/>
              </w:rPr>
              <w:t>80</w:t>
            </w:r>
            <w:r>
              <w:rPr>
                <w:color w:val="231F20"/>
                <w:spacing w:val="17"/>
                <w:sz w:val="28"/>
                <w:szCs w:val="28"/>
              </w:rPr>
              <w:t xml:space="preserve"> </w:t>
            </w:r>
            <w:r>
              <w:rPr>
                <w:color w:val="231F20"/>
                <w:sz w:val="28"/>
                <w:szCs w:val="28"/>
              </w:rPr>
              <w:t>mm</w:t>
            </w:r>
            <w:r>
              <w:rPr>
                <w:color w:val="231F20"/>
                <w:spacing w:val="18"/>
                <w:sz w:val="28"/>
                <w:szCs w:val="28"/>
              </w:rPr>
              <w:t xml:space="preserve"> </w:t>
            </w:r>
            <w:r>
              <w:rPr>
                <w:color w:val="231F20"/>
                <w:sz w:val="28"/>
                <w:szCs w:val="28"/>
              </w:rPr>
              <w:t>/</w:t>
            </w:r>
            <w:r>
              <w:rPr>
                <w:color w:val="231F20"/>
                <w:spacing w:val="19"/>
                <w:sz w:val="28"/>
                <w:szCs w:val="28"/>
              </w:rPr>
              <w:t xml:space="preserve"> </w:t>
            </w:r>
            <w:r>
              <w:rPr>
                <w:color w:val="231F20"/>
                <w:spacing w:val="-4"/>
                <w:sz w:val="28"/>
                <w:szCs w:val="28"/>
              </w:rPr>
              <w:t>3.2"</w:t>
            </w:r>
          </w:p>
        </w:tc>
      </w:tr>
      <w:tr w:rsidR="006B3032" w14:paraId="01D739E1"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3F313D08" w14:textId="56D39F19" w:rsidR="006B3032" w:rsidRDefault="00B71EE4">
            <w:pPr>
              <w:pStyle w:val="TableParagraph"/>
              <w:kinsoku w:val="0"/>
              <w:overflowPunct w:val="0"/>
              <w:spacing w:before="5.10pt"/>
              <w:ind w:start="5.85pt"/>
              <w:rPr>
                <w:color w:val="231F20"/>
                <w:spacing w:val="-2"/>
                <w:sz w:val="28"/>
                <w:szCs w:val="28"/>
              </w:rPr>
            </w:pPr>
            <w:r>
              <w:rPr>
                <w:color w:val="231F20"/>
                <w:sz w:val="28"/>
                <w:szCs w:val="28"/>
              </w:rPr>
              <w:t xml:space="preserve">Helling </w:t>
            </w:r>
            <w:proofErr w:type="spellStart"/>
            <w:r>
              <w:rPr>
                <w:color w:val="231F20"/>
                <w:sz w:val="28"/>
                <w:szCs w:val="28"/>
              </w:rPr>
              <w:t>beklimbaar</w:t>
            </w:r>
            <w:proofErr w:type="spellEnd"/>
          </w:p>
        </w:tc>
        <w:tc>
          <w:tcPr>
            <w:tcW w:w="342.05pt" w:type="dxa"/>
            <w:gridSpan w:val="2"/>
            <w:tcBorders>
              <w:top w:val="single" w:sz="6" w:space="0" w:color="231F20"/>
              <w:start w:val="single" w:sz="6" w:space="0" w:color="231F20"/>
              <w:bottom w:val="single" w:sz="6" w:space="0" w:color="231F20"/>
              <w:end w:val="single" w:sz="6" w:space="0" w:color="231F20"/>
            </w:tcBorders>
          </w:tcPr>
          <w:p w14:paraId="5EFF43C1" w14:textId="77777777" w:rsidR="006B3032" w:rsidRDefault="00000000">
            <w:pPr>
              <w:pStyle w:val="TableParagraph"/>
              <w:kinsoku w:val="0"/>
              <w:overflowPunct w:val="0"/>
              <w:spacing w:before="5.25pt"/>
              <w:ind w:start="110.35pt" w:end="110.85pt"/>
              <w:jc w:val="center"/>
              <w:rPr>
                <w:color w:val="231F20"/>
                <w:spacing w:val="-2"/>
                <w:sz w:val="28"/>
                <w:szCs w:val="28"/>
              </w:rPr>
            </w:pPr>
            <w:r>
              <w:rPr>
                <w:color w:val="231F20"/>
                <w:sz w:val="28"/>
                <w:szCs w:val="28"/>
              </w:rPr>
              <w:t>10</w:t>
            </w:r>
            <w:r>
              <w:rPr>
                <w:color w:val="231F20"/>
                <w:spacing w:val="19"/>
                <w:sz w:val="28"/>
                <w:szCs w:val="28"/>
              </w:rPr>
              <w:t xml:space="preserve"> </w:t>
            </w:r>
            <w:proofErr w:type="spellStart"/>
            <w:r>
              <w:rPr>
                <w:color w:val="231F20"/>
                <w:spacing w:val="-2"/>
                <w:sz w:val="28"/>
                <w:szCs w:val="28"/>
              </w:rPr>
              <w:t>degree</w:t>
            </w:r>
            <w:proofErr w:type="spellEnd"/>
          </w:p>
        </w:tc>
      </w:tr>
      <w:tr w:rsidR="006B3032" w14:paraId="342C71A3"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38D41C65" w14:textId="01363609" w:rsidR="006B3032" w:rsidRDefault="00B71EE4">
            <w:pPr>
              <w:pStyle w:val="TableParagraph"/>
              <w:kinsoku w:val="0"/>
              <w:overflowPunct w:val="0"/>
              <w:spacing w:before="5pt"/>
              <w:ind w:start="5.85pt"/>
              <w:rPr>
                <w:color w:val="231F20"/>
                <w:spacing w:val="-2"/>
                <w:sz w:val="28"/>
                <w:szCs w:val="28"/>
              </w:rPr>
            </w:pPr>
            <w:r>
              <w:rPr>
                <w:color w:val="231F20"/>
                <w:sz w:val="28"/>
                <w:szCs w:val="28"/>
              </w:rPr>
              <w:t xml:space="preserve">Stoeprand </w:t>
            </w:r>
            <w:proofErr w:type="spellStart"/>
            <w:r>
              <w:rPr>
                <w:color w:val="231F20"/>
                <w:sz w:val="28"/>
                <w:szCs w:val="28"/>
              </w:rPr>
              <w:t>beklimbaar</w:t>
            </w:r>
            <w:proofErr w:type="spellEnd"/>
          </w:p>
        </w:tc>
        <w:tc>
          <w:tcPr>
            <w:tcW w:w="342.05pt" w:type="dxa"/>
            <w:gridSpan w:val="2"/>
            <w:tcBorders>
              <w:top w:val="single" w:sz="6" w:space="0" w:color="231F20"/>
              <w:start w:val="single" w:sz="6" w:space="0" w:color="231F20"/>
              <w:bottom w:val="single" w:sz="6" w:space="0" w:color="231F20"/>
              <w:end w:val="single" w:sz="6" w:space="0" w:color="231F20"/>
            </w:tcBorders>
          </w:tcPr>
          <w:p w14:paraId="3C521640" w14:textId="77777777" w:rsidR="006B3032" w:rsidRDefault="00000000">
            <w:pPr>
              <w:pStyle w:val="TableParagraph"/>
              <w:kinsoku w:val="0"/>
              <w:overflowPunct w:val="0"/>
              <w:spacing w:before="5.10pt"/>
              <w:ind w:start="110.35pt" w:end="110.85pt"/>
              <w:jc w:val="center"/>
              <w:rPr>
                <w:color w:val="231F20"/>
                <w:spacing w:val="-5"/>
                <w:sz w:val="28"/>
                <w:szCs w:val="28"/>
              </w:rPr>
            </w:pPr>
            <w:r>
              <w:rPr>
                <w:color w:val="231F20"/>
                <w:sz w:val="28"/>
                <w:szCs w:val="28"/>
              </w:rPr>
              <w:t>50</w:t>
            </w:r>
            <w:r>
              <w:rPr>
                <w:color w:val="231F20"/>
                <w:spacing w:val="17"/>
                <w:sz w:val="28"/>
                <w:szCs w:val="28"/>
              </w:rPr>
              <w:t xml:space="preserve"> </w:t>
            </w:r>
            <w:r>
              <w:rPr>
                <w:color w:val="231F20"/>
                <w:sz w:val="28"/>
                <w:szCs w:val="28"/>
              </w:rPr>
              <w:t>mm</w:t>
            </w:r>
            <w:r>
              <w:rPr>
                <w:color w:val="231F20"/>
                <w:spacing w:val="18"/>
                <w:sz w:val="28"/>
                <w:szCs w:val="28"/>
              </w:rPr>
              <w:t xml:space="preserve"> </w:t>
            </w:r>
            <w:r>
              <w:rPr>
                <w:color w:val="231F20"/>
                <w:sz w:val="28"/>
                <w:szCs w:val="28"/>
              </w:rPr>
              <w:t>/</w:t>
            </w:r>
            <w:r>
              <w:rPr>
                <w:color w:val="231F20"/>
                <w:spacing w:val="19"/>
                <w:sz w:val="28"/>
                <w:szCs w:val="28"/>
              </w:rPr>
              <w:t xml:space="preserve"> </w:t>
            </w:r>
            <w:r>
              <w:rPr>
                <w:color w:val="231F20"/>
                <w:spacing w:val="-5"/>
                <w:sz w:val="28"/>
                <w:szCs w:val="28"/>
              </w:rPr>
              <w:t>2"</w:t>
            </w:r>
          </w:p>
        </w:tc>
      </w:tr>
      <w:tr w:rsidR="006B3032" w14:paraId="1109DC06"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281052A2" w14:textId="642E1940" w:rsidR="006B3032" w:rsidRDefault="00B71EE4">
            <w:pPr>
              <w:pStyle w:val="TableParagraph"/>
              <w:kinsoku w:val="0"/>
              <w:overflowPunct w:val="0"/>
              <w:spacing w:before="4.90pt"/>
              <w:ind w:start="5.85pt"/>
              <w:rPr>
                <w:color w:val="231F20"/>
                <w:spacing w:val="-2"/>
                <w:sz w:val="28"/>
                <w:szCs w:val="28"/>
              </w:rPr>
            </w:pPr>
            <w:r>
              <w:rPr>
                <w:color w:val="231F20"/>
                <w:sz w:val="28"/>
                <w:szCs w:val="28"/>
              </w:rPr>
              <w:t>Draaicirkel</w:t>
            </w:r>
          </w:p>
        </w:tc>
        <w:tc>
          <w:tcPr>
            <w:tcW w:w="170.55pt" w:type="dxa"/>
            <w:tcBorders>
              <w:top w:val="single" w:sz="6" w:space="0" w:color="231F20"/>
              <w:start w:val="single" w:sz="6" w:space="0" w:color="231F20"/>
              <w:bottom w:val="single" w:sz="6" w:space="0" w:color="231F20"/>
              <w:end w:val="single" w:sz="6" w:space="0" w:color="231F20"/>
            </w:tcBorders>
          </w:tcPr>
          <w:p w14:paraId="153ED138" w14:textId="77777777" w:rsidR="006B3032" w:rsidRDefault="00000000">
            <w:pPr>
              <w:pStyle w:val="TableParagraph"/>
              <w:kinsoku w:val="0"/>
              <w:overflowPunct w:val="0"/>
              <w:spacing w:before="4.95pt"/>
              <w:ind w:end="29.10pt"/>
              <w:jc w:val="end"/>
              <w:rPr>
                <w:color w:val="231F20"/>
                <w:spacing w:val="-2"/>
                <w:sz w:val="28"/>
                <w:szCs w:val="28"/>
              </w:rPr>
            </w:pPr>
            <w:r>
              <w:rPr>
                <w:color w:val="231F20"/>
                <w:sz w:val="28"/>
                <w:szCs w:val="28"/>
              </w:rPr>
              <w:t>1540</w:t>
            </w:r>
            <w:r>
              <w:rPr>
                <w:color w:val="231F20"/>
                <w:spacing w:val="21"/>
                <w:sz w:val="28"/>
                <w:szCs w:val="28"/>
              </w:rPr>
              <w:t xml:space="preserve"> </w:t>
            </w:r>
            <w:r>
              <w:rPr>
                <w:color w:val="231F20"/>
                <w:sz w:val="28"/>
                <w:szCs w:val="28"/>
              </w:rPr>
              <w:t>mm</w:t>
            </w:r>
            <w:r>
              <w:rPr>
                <w:color w:val="231F20"/>
                <w:spacing w:val="22"/>
                <w:sz w:val="28"/>
                <w:szCs w:val="28"/>
              </w:rPr>
              <w:t xml:space="preserve"> </w:t>
            </w:r>
            <w:r>
              <w:rPr>
                <w:color w:val="231F20"/>
                <w:sz w:val="28"/>
                <w:szCs w:val="28"/>
              </w:rPr>
              <w:t>/</w:t>
            </w:r>
            <w:r>
              <w:rPr>
                <w:color w:val="231F20"/>
                <w:spacing w:val="23"/>
                <w:sz w:val="28"/>
                <w:szCs w:val="28"/>
              </w:rPr>
              <w:t xml:space="preserve"> </w:t>
            </w:r>
            <w:r>
              <w:rPr>
                <w:color w:val="231F20"/>
                <w:spacing w:val="-2"/>
                <w:sz w:val="28"/>
                <w:szCs w:val="28"/>
              </w:rPr>
              <w:t>60.6"</w:t>
            </w:r>
          </w:p>
        </w:tc>
        <w:tc>
          <w:tcPr>
            <w:tcW w:w="171.50pt" w:type="dxa"/>
            <w:tcBorders>
              <w:top w:val="single" w:sz="6" w:space="0" w:color="231F20"/>
              <w:start w:val="single" w:sz="6" w:space="0" w:color="231F20"/>
              <w:bottom w:val="single" w:sz="6" w:space="0" w:color="231F20"/>
              <w:end w:val="single" w:sz="6" w:space="0" w:color="231F20"/>
            </w:tcBorders>
          </w:tcPr>
          <w:p w14:paraId="25ED05F2" w14:textId="77777777" w:rsidR="006B3032" w:rsidRDefault="00000000">
            <w:pPr>
              <w:pStyle w:val="TableParagraph"/>
              <w:kinsoku w:val="0"/>
              <w:overflowPunct w:val="0"/>
              <w:spacing w:before="5pt"/>
              <w:ind w:start="33pt"/>
              <w:rPr>
                <w:color w:val="231F20"/>
                <w:spacing w:val="-2"/>
                <w:sz w:val="28"/>
                <w:szCs w:val="28"/>
              </w:rPr>
            </w:pPr>
            <w:r>
              <w:rPr>
                <w:color w:val="231F20"/>
                <w:sz w:val="28"/>
                <w:szCs w:val="28"/>
              </w:rPr>
              <w:t>1500</w:t>
            </w:r>
            <w:r>
              <w:rPr>
                <w:color w:val="231F20"/>
                <w:spacing w:val="21"/>
                <w:sz w:val="28"/>
                <w:szCs w:val="28"/>
              </w:rPr>
              <w:t xml:space="preserve"> </w:t>
            </w:r>
            <w:r>
              <w:rPr>
                <w:color w:val="231F20"/>
                <w:sz w:val="28"/>
                <w:szCs w:val="28"/>
              </w:rPr>
              <w:t>mm</w:t>
            </w:r>
            <w:r>
              <w:rPr>
                <w:color w:val="231F20"/>
                <w:spacing w:val="22"/>
                <w:sz w:val="28"/>
                <w:szCs w:val="28"/>
              </w:rPr>
              <w:t xml:space="preserve"> </w:t>
            </w:r>
            <w:r>
              <w:rPr>
                <w:color w:val="231F20"/>
                <w:sz w:val="28"/>
                <w:szCs w:val="28"/>
              </w:rPr>
              <w:t>/</w:t>
            </w:r>
            <w:r>
              <w:rPr>
                <w:color w:val="231F20"/>
                <w:spacing w:val="23"/>
                <w:sz w:val="28"/>
                <w:szCs w:val="28"/>
              </w:rPr>
              <w:t xml:space="preserve"> </w:t>
            </w:r>
            <w:r>
              <w:rPr>
                <w:color w:val="231F20"/>
                <w:spacing w:val="-2"/>
                <w:sz w:val="28"/>
                <w:szCs w:val="28"/>
              </w:rPr>
              <w:t>59.1"</w:t>
            </w:r>
          </w:p>
        </w:tc>
      </w:tr>
      <w:tr w:rsidR="006B3032" w14:paraId="600D8F04"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424A941E" w14:textId="77777777" w:rsidR="006B3032" w:rsidRDefault="00000000">
            <w:pPr>
              <w:pStyle w:val="TableParagraph"/>
              <w:kinsoku w:val="0"/>
              <w:overflowPunct w:val="0"/>
              <w:spacing w:before="4.75pt"/>
              <w:ind w:start="5.85pt"/>
              <w:rPr>
                <w:color w:val="231F20"/>
                <w:spacing w:val="-2"/>
                <w:sz w:val="28"/>
                <w:szCs w:val="28"/>
              </w:rPr>
            </w:pPr>
            <w:r>
              <w:rPr>
                <w:color w:val="231F20"/>
                <w:spacing w:val="-2"/>
                <w:sz w:val="28"/>
                <w:szCs w:val="28"/>
              </w:rPr>
              <w:t>Suspension</w:t>
            </w:r>
          </w:p>
        </w:tc>
        <w:tc>
          <w:tcPr>
            <w:tcW w:w="170.55pt" w:type="dxa"/>
            <w:tcBorders>
              <w:top w:val="single" w:sz="6" w:space="0" w:color="231F20"/>
              <w:start w:val="single" w:sz="6" w:space="0" w:color="231F20"/>
              <w:bottom w:val="single" w:sz="6" w:space="0" w:color="231F20"/>
              <w:end w:val="single" w:sz="6" w:space="0" w:color="231F20"/>
            </w:tcBorders>
          </w:tcPr>
          <w:p w14:paraId="422116BE" w14:textId="77777777" w:rsidR="006B3032" w:rsidRDefault="00000000">
            <w:pPr>
              <w:pStyle w:val="TableParagraph"/>
              <w:kinsoku w:val="0"/>
              <w:overflowPunct w:val="0"/>
              <w:spacing w:before="4.85pt"/>
              <w:ind w:start="74.95pt" w:end="70.25pt"/>
              <w:jc w:val="center"/>
              <w:rPr>
                <w:color w:val="231F20"/>
                <w:spacing w:val="-5"/>
                <w:sz w:val="28"/>
                <w:szCs w:val="28"/>
              </w:rPr>
            </w:pPr>
            <w:r>
              <w:rPr>
                <w:color w:val="231F20"/>
                <w:spacing w:val="-5"/>
                <w:sz w:val="28"/>
                <w:szCs w:val="28"/>
              </w:rPr>
              <w:t>N/A</w:t>
            </w:r>
          </w:p>
        </w:tc>
        <w:tc>
          <w:tcPr>
            <w:tcW w:w="171.50pt" w:type="dxa"/>
            <w:tcBorders>
              <w:top w:val="single" w:sz="6" w:space="0" w:color="231F20"/>
              <w:start w:val="single" w:sz="6" w:space="0" w:color="231F20"/>
              <w:bottom w:val="single" w:sz="6" w:space="0" w:color="231F20"/>
              <w:end w:val="single" w:sz="6" w:space="0" w:color="231F20"/>
            </w:tcBorders>
          </w:tcPr>
          <w:p w14:paraId="0A725AAF" w14:textId="1BA70CFF" w:rsidR="006B3032" w:rsidRDefault="00B71EE4">
            <w:pPr>
              <w:pStyle w:val="TableParagraph"/>
              <w:kinsoku w:val="0"/>
              <w:overflowPunct w:val="0"/>
              <w:spacing w:before="4.90pt"/>
              <w:ind w:start="44.55pt"/>
              <w:rPr>
                <w:color w:val="231F20"/>
                <w:spacing w:val="-4"/>
                <w:sz w:val="28"/>
                <w:szCs w:val="28"/>
              </w:rPr>
            </w:pPr>
            <w:r>
              <w:rPr>
                <w:color w:val="231F20"/>
                <w:sz w:val="28"/>
                <w:szCs w:val="28"/>
              </w:rPr>
              <w:t xml:space="preserve">Voorzijde </w:t>
            </w:r>
            <w:r w:rsidR="00000000">
              <w:rPr>
                <w:color w:val="231F20"/>
                <w:sz w:val="28"/>
                <w:szCs w:val="28"/>
              </w:rPr>
              <w:t>&amp;</w:t>
            </w:r>
            <w:r w:rsidR="00000000">
              <w:rPr>
                <w:color w:val="231F20"/>
                <w:spacing w:val="28"/>
                <w:sz w:val="28"/>
                <w:szCs w:val="28"/>
              </w:rPr>
              <w:t xml:space="preserve"> </w:t>
            </w:r>
            <w:r>
              <w:rPr>
                <w:color w:val="231F20"/>
                <w:spacing w:val="-4"/>
                <w:sz w:val="28"/>
                <w:szCs w:val="28"/>
              </w:rPr>
              <w:t>Achterste</w:t>
            </w:r>
          </w:p>
        </w:tc>
      </w:tr>
      <w:tr w:rsidR="006B3032" w14:paraId="4C9F7377"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03346313" w14:textId="6810D75D" w:rsidR="006B3032" w:rsidRDefault="00B71EE4">
            <w:pPr>
              <w:pStyle w:val="TableParagraph"/>
              <w:kinsoku w:val="0"/>
              <w:overflowPunct w:val="0"/>
              <w:spacing w:before="4.65pt"/>
              <w:ind w:start="5.85pt"/>
              <w:rPr>
                <w:color w:val="231F20"/>
                <w:spacing w:val="-2"/>
                <w:sz w:val="28"/>
                <w:szCs w:val="28"/>
              </w:rPr>
            </w:pPr>
            <w:r>
              <w:rPr>
                <w:color w:val="231F20"/>
                <w:spacing w:val="-2"/>
                <w:sz w:val="28"/>
                <w:szCs w:val="28"/>
              </w:rPr>
              <w:t>Rem</w:t>
            </w:r>
          </w:p>
        </w:tc>
        <w:tc>
          <w:tcPr>
            <w:tcW w:w="342.05pt" w:type="dxa"/>
            <w:gridSpan w:val="2"/>
            <w:tcBorders>
              <w:top w:val="single" w:sz="6" w:space="0" w:color="231F20"/>
              <w:start w:val="single" w:sz="6" w:space="0" w:color="231F20"/>
              <w:bottom w:val="single" w:sz="6" w:space="0" w:color="231F20"/>
              <w:end w:val="single" w:sz="6" w:space="0" w:color="231F20"/>
            </w:tcBorders>
          </w:tcPr>
          <w:p w14:paraId="0BC9827C" w14:textId="6D89B93C" w:rsidR="006B3032" w:rsidRDefault="00B71EE4">
            <w:pPr>
              <w:pStyle w:val="TableParagraph"/>
              <w:kinsoku w:val="0"/>
              <w:overflowPunct w:val="0"/>
              <w:spacing w:before="4.75pt"/>
              <w:ind w:start="110.35pt" w:end="110.85pt"/>
              <w:jc w:val="center"/>
              <w:rPr>
                <w:color w:val="231F20"/>
                <w:spacing w:val="-2"/>
                <w:sz w:val="28"/>
                <w:szCs w:val="28"/>
              </w:rPr>
            </w:pPr>
            <w:r>
              <w:rPr>
                <w:color w:val="231F20"/>
                <w:sz w:val="28"/>
                <w:szCs w:val="28"/>
              </w:rPr>
              <w:t>Electro</w:t>
            </w:r>
            <w:r w:rsidR="00000000">
              <w:rPr>
                <w:color w:val="231F20"/>
                <w:sz w:val="28"/>
                <w:szCs w:val="28"/>
              </w:rPr>
              <w:t>-</w:t>
            </w:r>
            <w:r>
              <w:rPr>
                <w:color w:val="231F20"/>
                <w:spacing w:val="-2"/>
                <w:sz w:val="28"/>
                <w:szCs w:val="28"/>
              </w:rPr>
              <w:t>Werktuiglijk</w:t>
            </w:r>
          </w:p>
        </w:tc>
      </w:tr>
      <w:tr w:rsidR="006B3032" w:rsidRPr="00B71EE4" w14:paraId="69719AB4"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1C1D7158" w14:textId="77777777" w:rsidR="006B3032" w:rsidRDefault="00000000">
            <w:pPr>
              <w:pStyle w:val="TableParagraph"/>
              <w:kinsoku w:val="0"/>
              <w:overflowPunct w:val="0"/>
              <w:spacing w:before="4.55pt"/>
              <w:ind w:start="5.85pt"/>
              <w:rPr>
                <w:color w:val="231F20"/>
                <w:spacing w:val="-4"/>
                <w:sz w:val="28"/>
                <w:szCs w:val="28"/>
              </w:rPr>
            </w:pPr>
            <w:r>
              <w:rPr>
                <w:color w:val="231F20"/>
                <w:sz w:val="28"/>
                <w:szCs w:val="28"/>
              </w:rPr>
              <w:t>Seat</w:t>
            </w:r>
            <w:r>
              <w:rPr>
                <w:color w:val="231F20"/>
                <w:spacing w:val="-8"/>
                <w:sz w:val="28"/>
                <w:szCs w:val="28"/>
              </w:rPr>
              <w:t xml:space="preserve"> </w:t>
            </w:r>
            <w:r>
              <w:rPr>
                <w:color w:val="231F20"/>
                <w:spacing w:val="-4"/>
                <w:sz w:val="28"/>
                <w:szCs w:val="28"/>
              </w:rPr>
              <w:t>Type</w:t>
            </w:r>
          </w:p>
        </w:tc>
        <w:tc>
          <w:tcPr>
            <w:tcW w:w="342.05pt" w:type="dxa"/>
            <w:gridSpan w:val="2"/>
            <w:tcBorders>
              <w:top w:val="single" w:sz="6" w:space="0" w:color="231F20"/>
              <w:start w:val="single" w:sz="6" w:space="0" w:color="231F20"/>
              <w:bottom w:val="single" w:sz="6" w:space="0" w:color="231F20"/>
              <w:end w:val="single" w:sz="6" w:space="0" w:color="231F20"/>
            </w:tcBorders>
          </w:tcPr>
          <w:p w14:paraId="3091EE59" w14:textId="42550B52" w:rsidR="006B3032" w:rsidRPr="00B71EE4" w:rsidRDefault="00B71EE4">
            <w:pPr>
              <w:pStyle w:val="TableParagraph"/>
              <w:kinsoku w:val="0"/>
              <w:overflowPunct w:val="0"/>
              <w:spacing w:before="5.10pt"/>
              <w:ind w:start="6.75pt"/>
              <w:rPr>
                <w:color w:val="231F20"/>
                <w:spacing w:val="-2"/>
                <w:sz w:val="26"/>
                <w:szCs w:val="26"/>
              </w:rPr>
            </w:pPr>
            <w:r>
              <w:rPr>
                <w:color w:val="231F20"/>
                <w:sz w:val="26"/>
                <w:szCs w:val="26"/>
              </w:rPr>
              <w:t xml:space="preserve">Draaibare </w:t>
            </w:r>
            <w:r w:rsidR="009B7BB2">
              <w:rPr>
                <w:color w:val="231F20"/>
                <w:sz w:val="26"/>
                <w:szCs w:val="26"/>
              </w:rPr>
              <w:t>midden rugleuning</w:t>
            </w:r>
            <w:r>
              <w:rPr>
                <w:color w:val="231F20"/>
                <w:sz w:val="26"/>
                <w:szCs w:val="26"/>
              </w:rPr>
              <w:t xml:space="preserve"> met hoofdsteun en schuifmechanisme voor de zitting</w:t>
            </w:r>
          </w:p>
        </w:tc>
      </w:tr>
      <w:tr w:rsidR="006B3032" w14:paraId="3CDFEB70"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4648EB71" w14:textId="737A29A5" w:rsidR="006B3032" w:rsidRDefault="00B71EE4">
            <w:pPr>
              <w:pStyle w:val="TableParagraph"/>
              <w:kinsoku w:val="0"/>
              <w:overflowPunct w:val="0"/>
              <w:spacing w:before="4.45pt"/>
              <w:ind w:start="5.85pt"/>
              <w:rPr>
                <w:color w:val="231F20"/>
                <w:spacing w:val="-2"/>
                <w:sz w:val="28"/>
                <w:szCs w:val="28"/>
              </w:rPr>
            </w:pPr>
            <w:r>
              <w:rPr>
                <w:color w:val="231F20"/>
                <w:sz w:val="28"/>
                <w:szCs w:val="28"/>
              </w:rPr>
              <w:t>Breedte zitting</w:t>
            </w:r>
          </w:p>
        </w:tc>
        <w:tc>
          <w:tcPr>
            <w:tcW w:w="342.05pt" w:type="dxa"/>
            <w:gridSpan w:val="2"/>
            <w:tcBorders>
              <w:top w:val="single" w:sz="6" w:space="0" w:color="231F20"/>
              <w:start w:val="single" w:sz="6" w:space="0" w:color="231F20"/>
              <w:bottom w:val="single" w:sz="6" w:space="0" w:color="231F20"/>
              <w:end w:val="single" w:sz="6" w:space="0" w:color="231F20"/>
            </w:tcBorders>
          </w:tcPr>
          <w:p w14:paraId="767D3825" w14:textId="77777777" w:rsidR="006B3032" w:rsidRDefault="00000000">
            <w:pPr>
              <w:pStyle w:val="TableParagraph"/>
              <w:kinsoku w:val="0"/>
              <w:overflowPunct w:val="0"/>
              <w:spacing w:before="4.55pt"/>
              <w:ind w:start="110.35pt" w:end="110.85pt"/>
              <w:jc w:val="center"/>
              <w:rPr>
                <w:color w:val="231F20"/>
                <w:spacing w:val="-5"/>
                <w:sz w:val="28"/>
                <w:szCs w:val="28"/>
              </w:rPr>
            </w:pPr>
            <w:r>
              <w:rPr>
                <w:color w:val="231F20"/>
                <w:sz w:val="28"/>
                <w:szCs w:val="28"/>
              </w:rPr>
              <w:t>455</w:t>
            </w:r>
            <w:r>
              <w:rPr>
                <w:color w:val="231F20"/>
                <w:spacing w:val="19"/>
                <w:sz w:val="28"/>
                <w:szCs w:val="28"/>
              </w:rPr>
              <w:t xml:space="preserve"> </w:t>
            </w:r>
            <w:r>
              <w:rPr>
                <w:color w:val="231F20"/>
                <w:sz w:val="28"/>
                <w:szCs w:val="28"/>
              </w:rPr>
              <w:t>mm</w:t>
            </w:r>
            <w:r>
              <w:rPr>
                <w:color w:val="231F20"/>
                <w:spacing w:val="20"/>
                <w:sz w:val="28"/>
                <w:szCs w:val="28"/>
              </w:rPr>
              <w:t xml:space="preserve"> </w:t>
            </w:r>
            <w:r>
              <w:rPr>
                <w:color w:val="231F20"/>
                <w:sz w:val="28"/>
                <w:szCs w:val="28"/>
              </w:rPr>
              <w:t>/</w:t>
            </w:r>
            <w:r>
              <w:rPr>
                <w:color w:val="231F20"/>
                <w:spacing w:val="21"/>
                <w:sz w:val="28"/>
                <w:szCs w:val="28"/>
              </w:rPr>
              <w:t xml:space="preserve"> </w:t>
            </w:r>
            <w:r>
              <w:rPr>
                <w:color w:val="231F20"/>
                <w:spacing w:val="-5"/>
                <w:sz w:val="28"/>
                <w:szCs w:val="28"/>
              </w:rPr>
              <w:t>18"</w:t>
            </w:r>
          </w:p>
        </w:tc>
      </w:tr>
      <w:tr w:rsidR="006B3032" w14:paraId="5B7E19B9"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7557F53C" w14:textId="01D26326" w:rsidR="006B3032" w:rsidRDefault="009B7BB2">
            <w:pPr>
              <w:pStyle w:val="TableParagraph"/>
              <w:kinsoku w:val="0"/>
              <w:overflowPunct w:val="0"/>
              <w:spacing w:before="4.30pt"/>
              <w:ind w:start="5.85pt"/>
              <w:rPr>
                <w:color w:val="231F20"/>
                <w:spacing w:val="-4"/>
                <w:sz w:val="28"/>
                <w:szCs w:val="28"/>
              </w:rPr>
            </w:pPr>
            <w:r>
              <w:rPr>
                <w:color w:val="231F20"/>
                <w:sz w:val="28"/>
                <w:szCs w:val="28"/>
              </w:rPr>
              <w:t>Grootte van de motor</w:t>
            </w:r>
          </w:p>
        </w:tc>
        <w:tc>
          <w:tcPr>
            <w:tcW w:w="170.55pt" w:type="dxa"/>
            <w:tcBorders>
              <w:top w:val="single" w:sz="6" w:space="0" w:color="231F20"/>
              <w:start w:val="single" w:sz="6" w:space="0" w:color="231F20"/>
              <w:bottom w:val="single" w:sz="6" w:space="0" w:color="231F20"/>
              <w:end w:val="single" w:sz="6" w:space="0" w:color="231F20"/>
            </w:tcBorders>
          </w:tcPr>
          <w:p w14:paraId="4A67FEED" w14:textId="77777777" w:rsidR="006B3032" w:rsidRDefault="00000000">
            <w:pPr>
              <w:pStyle w:val="TableParagraph"/>
              <w:kinsoku w:val="0"/>
              <w:overflowPunct w:val="0"/>
              <w:spacing w:before="4.35pt"/>
              <w:ind w:end="26.90pt"/>
              <w:jc w:val="end"/>
              <w:rPr>
                <w:color w:val="231F20"/>
                <w:spacing w:val="-2"/>
                <w:sz w:val="28"/>
                <w:szCs w:val="28"/>
              </w:rPr>
            </w:pPr>
            <w:r>
              <w:rPr>
                <w:color w:val="231F20"/>
                <w:sz w:val="28"/>
                <w:szCs w:val="28"/>
              </w:rPr>
              <w:t>500W</w:t>
            </w:r>
            <w:r>
              <w:rPr>
                <w:color w:val="231F20"/>
                <w:spacing w:val="31"/>
                <w:sz w:val="28"/>
                <w:szCs w:val="28"/>
              </w:rPr>
              <w:t xml:space="preserve"> </w:t>
            </w:r>
            <w:r>
              <w:rPr>
                <w:color w:val="231F20"/>
                <w:sz w:val="28"/>
                <w:szCs w:val="28"/>
              </w:rPr>
              <w:t>3100</w:t>
            </w:r>
            <w:r>
              <w:rPr>
                <w:color w:val="231F20"/>
                <w:spacing w:val="31"/>
                <w:sz w:val="28"/>
                <w:szCs w:val="28"/>
              </w:rPr>
              <w:t xml:space="preserve"> </w:t>
            </w:r>
            <w:proofErr w:type="spellStart"/>
            <w:r>
              <w:rPr>
                <w:color w:val="231F20"/>
                <w:spacing w:val="-2"/>
                <w:sz w:val="28"/>
                <w:szCs w:val="28"/>
              </w:rPr>
              <w:t>r.p.m</w:t>
            </w:r>
            <w:proofErr w:type="spellEnd"/>
          </w:p>
        </w:tc>
        <w:tc>
          <w:tcPr>
            <w:tcW w:w="171.50pt" w:type="dxa"/>
            <w:tcBorders>
              <w:top w:val="single" w:sz="6" w:space="0" w:color="231F20"/>
              <w:start w:val="single" w:sz="6" w:space="0" w:color="231F20"/>
              <w:bottom w:val="single" w:sz="6" w:space="0" w:color="231F20"/>
              <w:end w:val="single" w:sz="6" w:space="0" w:color="231F20"/>
            </w:tcBorders>
          </w:tcPr>
          <w:p w14:paraId="12AB94F4" w14:textId="77777777" w:rsidR="006B3032" w:rsidRDefault="00000000">
            <w:pPr>
              <w:pStyle w:val="TableParagraph"/>
              <w:kinsoku w:val="0"/>
              <w:overflowPunct w:val="0"/>
              <w:spacing w:before="4.40pt"/>
              <w:ind w:start="30.80pt"/>
              <w:rPr>
                <w:color w:val="231F20"/>
                <w:spacing w:val="-2"/>
                <w:sz w:val="28"/>
                <w:szCs w:val="28"/>
              </w:rPr>
            </w:pPr>
            <w:r>
              <w:rPr>
                <w:color w:val="231F20"/>
                <w:sz w:val="28"/>
                <w:szCs w:val="28"/>
              </w:rPr>
              <w:t>700W</w:t>
            </w:r>
            <w:r>
              <w:rPr>
                <w:color w:val="231F20"/>
                <w:spacing w:val="31"/>
                <w:sz w:val="28"/>
                <w:szCs w:val="28"/>
              </w:rPr>
              <w:t xml:space="preserve"> </w:t>
            </w:r>
            <w:r>
              <w:rPr>
                <w:color w:val="231F20"/>
                <w:sz w:val="28"/>
                <w:szCs w:val="28"/>
              </w:rPr>
              <w:t>4500</w:t>
            </w:r>
            <w:r>
              <w:rPr>
                <w:color w:val="231F20"/>
                <w:spacing w:val="31"/>
                <w:sz w:val="28"/>
                <w:szCs w:val="28"/>
              </w:rPr>
              <w:t xml:space="preserve"> </w:t>
            </w:r>
            <w:proofErr w:type="spellStart"/>
            <w:r>
              <w:rPr>
                <w:color w:val="231F20"/>
                <w:spacing w:val="-2"/>
                <w:sz w:val="28"/>
                <w:szCs w:val="28"/>
              </w:rPr>
              <w:t>r.p.m</w:t>
            </w:r>
            <w:proofErr w:type="spellEnd"/>
          </w:p>
        </w:tc>
      </w:tr>
      <w:tr w:rsidR="006B3032" w14:paraId="7FE2B4E7"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0FADBA2F" w14:textId="2611F540" w:rsidR="006B3032" w:rsidRDefault="00B71EE4">
            <w:pPr>
              <w:pStyle w:val="TableParagraph"/>
              <w:kinsoku w:val="0"/>
              <w:overflowPunct w:val="0"/>
              <w:spacing w:before="4.20pt"/>
              <w:ind w:start="5.85pt"/>
              <w:rPr>
                <w:color w:val="231F20"/>
                <w:spacing w:val="-4"/>
                <w:sz w:val="28"/>
                <w:szCs w:val="28"/>
              </w:rPr>
            </w:pPr>
            <w:r>
              <w:rPr>
                <w:color w:val="231F20"/>
                <w:sz w:val="28"/>
                <w:szCs w:val="28"/>
              </w:rPr>
              <w:t>Batterij Grootte</w:t>
            </w:r>
          </w:p>
        </w:tc>
        <w:tc>
          <w:tcPr>
            <w:tcW w:w="170.55pt" w:type="dxa"/>
            <w:tcBorders>
              <w:top w:val="single" w:sz="6" w:space="0" w:color="231F20"/>
              <w:start w:val="single" w:sz="6" w:space="0" w:color="231F20"/>
              <w:bottom w:val="single" w:sz="6" w:space="0" w:color="231F20"/>
              <w:end w:val="single" w:sz="6" w:space="0" w:color="231F20"/>
            </w:tcBorders>
          </w:tcPr>
          <w:p w14:paraId="16CC46BD" w14:textId="77777777" w:rsidR="006B3032" w:rsidRDefault="00000000">
            <w:pPr>
              <w:pStyle w:val="TableParagraph"/>
              <w:kinsoku w:val="0"/>
              <w:overflowPunct w:val="0"/>
              <w:spacing w:before="4.25pt"/>
              <w:ind w:start="42pt"/>
              <w:rPr>
                <w:color w:val="231F20"/>
                <w:spacing w:val="-4"/>
                <w:sz w:val="28"/>
                <w:szCs w:val="28"/>
              </w:rPr>
            </w:pPr>
            <w:r>
              <w:rPr>
                <w:color w:val="231F20"/>
                <w:sz w:val="28"/>
                <w:szCs w:val="28"/>
              </w:rPr>
              <w:t>(2)</w:t>
            </w:r>
            <w:r>
              <w:rPr>
                <w:color w:val="231F20"/>
                <w:spacing w:val="15"/>
                <w:sz w:val="28"/>
                <w:szCs w:val="28"/>
              </w:rPr>
              <w:t xml:space="preserve"> </w:t>
            </w:r>
            <w:r>
              <w:rPr>
                <w:color w:val="231F20"/>
                <w:sz w:val="28"/>
                <w:szCs w:val="28"/>
              </w:rPr>
              <w:t>12V.</w:t>
            </w:r>
            <w:r>
              <w:rPr>
                <w:color w:val="231F20"/>
                <w:spacing w:val="18"/>
                <w:sz w:val="28"/>
                <w:szCs w:val="28"/>
              </w:rPr>
              <w:t xml:space="preserve"> </w:t>
            </w:r>
            <w:r>
              <w:rPr>
                <w:color w:val="231F20"/>
                <w:spacing w:val="-4"/>
                <w:sz w:val="28"/>
                <w:szCs w:val="28"/>
              </w:rPr>
              <w:t>36Ah</w:t>
            </w:r>
          </w:p>
        </w:tc>
        <w:tc>
          <w:tcPr>
            <w:tcW w:w="171.50pt" w:type="dxa"/>
            <w:tcBorders>
              <w:top w:val="single" w:sz="6" w:space="0" w:color="231F20"/>
              <w:start w:val="single" w:sz="6" w:space="0" w:color="231F20"/>
              <w:bottom w:val="single" w:sz="6" w:space="0" w:color="231F20"/>
              <w:end w:val="single" w:sz="6" w:space="0" w:color="231F20"/>
            </w:tcBorders>
          </w:tcPr>
          <w:p w14:paraId="35C273D6" w14:textId="77777777" w:rsidR="006B3032" w:rsidRDefault="00000000">
            <w:pPr>
              <w:pStyle w:val="TableParagraph"/>
              <w:kinsoku w:val="0"/>
              <w:overflowPunct w:val="0"/>
              <w:spacing w:before="4.30pt"/>
              <w:ind w:start="41.90pt"/>
              <w:rPr>
                <w:color w:val="231F20"/>
                <w:spacing w:val="-4"/>
                <w:sz w:val="28"/>
                <w:szCs w:val="28"/>
              </w:rPr>
            </w:pPr>
            <w:r>
              <w:rPr>
                <w:color w:val="231F20"/>
                <w:sz w:val="28"/>
                <w:szCs w:val="28"/>
              </w:rPr>
              <w:t>(2)</w:t>
            </w:r>
            <w:r>
              <w:rPr>
                <w:color w:val="231F20"/>
                <w:spacing w:val="15"/>
                <w:sz w:val="28"/>
                <w:szCs w:val="28"/>
              </w:rPr>
              <w:t xml:space="preserve"> </w:t>
            </w:r>
            <w:r>
              <w:rPr>
                <w:color w:val="231F20"/>
                <w:sz w:val="28"/>
                <w:szCs w:val="28"/>
              </w:rPr>
              <w:t>12V.</w:t>
            </w:r>
            <w:r>
              <w:rPr>
                <w:color w:val="231F20"/>
                <w:spacing w:val="18"/>
                <w:sz w:val="28"/>
                <w:szCs w:val="28"/>
              </w:rPr>
              <w:t xml:space="preserve"> </w:t>
            </w:r>
            <w:r>
              <w:rPr>
                <w:color w:val="231F20"/>
                <w:spacing w:val="-4"/>
                <w:sz w:val="28"/>
                <w:szCs w:val="28"/>
              </w:rPr>
              <w:t>50Ah</w:t>
            </w:r>
          </w:p>
        </w:tc>
      </w:tr>
      <w:tr w:rsidR="006B3032" w14:paraId="0F228BAD"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3742EBCB" w14:textId="3E0B01F7" w:rsidR="006B3032" w:rsidRDefault="00B71EE4">
            <w:pPr>
              <w:pStyle w:val="TableParagraph"/>
              <w:kinsoku w:val="0"/>
              <w:overflowPunct w:val="0"/>
              <w:spacing w:before="4.10pt"/>
              <w:ind w:start="5.85pt"/>
              <w:rPr>
                <w:color w:val="231F20"/>
                <w:spacing w:val="-2"/>
                <w:sz w:val="28"/>
                <w:szCs w:val="28"/>
              </w:rPr>
            </w:pPr>
            <w:r>
              <w:rPr>
                <w:color w:val="231F20"/>
                <w:sz w:val="28"/>
                <w:szCs w:val="28"/>
              </w:rPr>
              <w:t>Gewicht van de batterij</w:t>
            </w:r>
          </w:p>
        </w:tc>
        <w:tc>
          <w:tcPr>
            <w:tcW w:w="170.55pt" w:type="dxa"/>
            <w:tcBorders>
              <w:top w:val="single" w:sz="6" w:space="0" w:color="231F20"/>
              <w:start w:val="single" w:sz="6" w:space="0" w:color="231F20"/>
              <w:bottom w:val="single" w:sz="6" w:space="0" w:color="231F20"/>
              <w:end w:val="single" w:sz="6" w:space="0" w:color="231F20"/>
            </w:tcBorders>
          </w:tcPr>
          <w:p w14:paraId="1D5C978D" w14:textId="77777777" w:rsidR="006B3032" w:rsidRDefault="00000000">
            <w:pPr>
              <w:pStyle w:val="TableParagraph"/>
              <w:kinsoku w:val="0"/>
              <w:overflowPunct w:val="0"/>
              <w:spacing w:before="4.15pt"/>
              <w:ind w:start="36.55pt"/>
              <w:rPr>
                <w:color w:val="231F20"/>
                <w:spacing w:val="-5"/>
                <w:sz w:val="28"/>
                <w:szCs w:val="28"/>
              </w:rPr>
            </w:pPr>
            <w:r>
              <w:rPr>
                <w:color w:val="231F20"/>
                <w:sz w:val="28"/>
                <w:szCs w:val="28"/>
              </w:rPr>
              <w:t>22.5</w:t>
            </w:r>
            <w:r>
              <w:rPr>
                <w:color w:val="231F20"/>
                <w:spacing w:val="20"/>
                <w:sz w:val="28"/>
                <w:szCs w:val="28"/>
              </w:rPr>
              <w:t xml:space="preserve"> </w:t>
            </w:r>
            <w:r>
              <w:rPr>
                <w:color w:val="231F20"/>
                <w:sz w:val="28"/>
                <w:szCs w:val="28"/>
              </w:rPr>
              <w:t>kg</w:t>
            </w:r>
            <w:r>
              <w:rPr>
                <w:color w:val="231F20"/>
                <w:spacing w:val="22"/>
                <w:sz w:val="28"/>
                <w:szCs w:val="28"/>
              </w:rPr>
              <w:t xml:space="preserve"> </w:t>
            </w:r>
            <w:r>
              <w:rPr>
                <w:color w:val="231F20"/>
                <w:sz w:val="28"/>
                <w:szCs w:val="28"/>
              </w:rPr>
              <w:t>/</w:t>
            </w:r>
            <w:r>
              <w:rPr>
                <w:color w:val="231F20"/>
                <w:spacing w:val="22"/>
                <w:sz w:val="28"/>
                <w:szCs w:val="28"/>
              </w:rPr>
              <w:t xml:space="preserve"> </w:t>
            </w:r>
            <w:r>
              <w:rPr>
                <w:color w:val="231F20"/>
                <w:sz w:val="28"/>
                <w:szCs w:val="28"/>
              </w:rPr>
              <w:t>50</w:t>
            </w:r>
            <w:r>
              <w:rPr>
                <w:color w:val="231F20"/>
                <w:spacing w:val="21"/>
                <w:sz w:val="28"/>
                <w:szCs w:val="28"/>
              </w:rPr>
              <w:t xml:space="preserve"> </w:t>
            </w:r>
            <w:proofErr w:type="spellStart"/>
            <w:r>
              <w:rPr>
                <w:color w:val="231F20"/>
                <w:spacing w:val="-5"/>
                <w:sz w:val="28"/>
                <w:szCs w:val="28"/>
              </w:rPr>
              <w:t>lbs</w:t>
            </w:r>
            <w:proofErr w:type="spellEnd"/>
          </w:p>
        </w:tc>
        <w:tc>
          <w:tcPr>
            <w:tcW w:w="171.50pt" w:type="dxa"/>
            <w:tcBorders>
              <w:top w:val="single" w:sz="6" w:space="0" w:color="231F20"/>
              <w:start w:val="single" w:sz="6" w:space="0" w:color="231F20"/>
              <w:bottom w:val="single" w:sz="6" w:space="0" w:color="231F20"/>
              <w:end w:val="single" w:sz="6" w:space="0" w:color="231F20"/>
            </w:tcBorders>
          </w:tcPr>
          <w:p w14:paraId="042EB6AC" w14:textId="77777777" w:rsidR="006B3032" w:rsidRDefault="00000000">
            <w:pPr>
              <w:pStyle w:val="TableParagraph"/>
              <w:kinsoku w:val="0"/>
              <w:overflowPunct w:val="0"/>
              <w:spacing w:before="4.20pt"/>
              <w:ind w:start="30.25pt"/>
              <w:rPr>
                <w:color w:val="231F20"/>
                <w:spacing w:val="-5"/>
                <w:sz w:val="28"/>
                <w:szCs w:val="28"/>
              </w:rPr>
            </w:pPr>
            <w:r>
              <w:rPr>
                <w:color w:val="231F20"/>
                <w:sz w:val="28"/>
                <w:szCs w:val="28"/>
              </w:rPr>
              <w:t>30.5</w:t>
            </w:r>
            <w:r>
              <w:rPr>
                <w:color w:val="231F20"/>
                <w:spacing w:val="23"/>
                <w:sz w:val="28"/>
                <w:szCs w:val="28"/>
              </w:rPr>
              <w:t xml:space="preserve"> </w:t>
            </w:r>
            <w:r>
              <w:rPr>
                <w:color w:val="231F20"/>
                <w:sz w:val="28"/>
                <w:szCs w:val="28"/>
              </w:rPr>
              <w:t>kg</w:t>
            </w:r>
            <w:r>
              <w:rPr>
                <w:color w:val="231F20"/>
                <w:spacing w:val="25"/>
                <w:sz w:val="28"/>
                <w:szCs w:val="28"/>
              </w:rPr>
              <w:t xml:space="preserve"> </w:t>
            </w:r>
            <w:r>
              <w:rPr>
                <w:color w:val="231F20"/>
                <w:sz w:val="28"/>
                <w:szCs w:val="28"/>
              </w:rPr>
              <w:t>/</w:t>
            </w:r>
            <w:r>
              <w:rPr>
                <w:color w:val="231F20"/>
                <w:spacing w:val="25"/>
                <w:sz w:val="28"/>
                <w:szCs w:val="28"/>
              </w:rPr>
              <w:t xml:space="preserve"> </w:t>
            </w:r>
            <w:r>
              <w:rPr>
                <w:color w:val="231F20"/>
                <w:sz w:val="28"/>
                <w:szCs w:val="28"/>
              </w:rPr>
              <w:t>67.2</w:t>
            </w:r>
            <w:r>
              <w:rPr>
                <w:color w:val="231F20"/>
                <w:spacing w:val="24"/>
                <w:sz w:val="28"/>
                <w:szCs w:val="28"/>
              </w:rPr>
              <w:t xml:space="preserve"> </w:t>
            </w:r>
            <w:proofErr w:type="spellStart"/>
            <w:r>
              <w:rPr>
                <w:color w:val="231F20"/>
                <w:spacing w:val="-5"/>
                <w:sz w:val="28"/>
                <w:szCs w:val="28"/>
              </w:rPr>
              <w:t>lbs</w:t>
            </w:r>
            <w:proofErr w:type="spellEnd"/>
          </w:p>
        </w:tc>
      </w:tr>
      <w:tr w:rsidR="006B3032" w14:paraId="316C6005"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3B551F40" w14:textId="1B8596D4" w:rsidR="006B3032" w:rsidRDefault="00B71EE4">
            <w:pPr>
              <w:pStyle w:val="TableParagraph"/>
              <w:kinsoku w:val="0"/>
              <w:overflowPunct w:val="0"/>
              <w:spacing w:before="4pt"/>
              <w:ind w:start="5.85pt"/>
              <w:rPr>
                <w:color w:val="231F20"/>
                <w:spacing w:val="-2"/>
                <w:sz w:val="28"/>
                <w:szCs w:val="28"/>
              </w:rPr>
            </w:pPr>
            <w:r>
              <w:rPr>
                <w:color w:val="231F20"/>
                <w:sz w:val="28"/>
                <w:szCs w:val="28"/>
              </w:rPr>
              <w:t>Reis bereik</w:t>
            </w:r>
          </w:p>
        </w:tc>
        <w:tc>
          <w:tcPr>
            <w:tcW w:w="170.55pt" w:type="dxa"/>
            <w:tcBorders>
              <w:top w:val="single" w:sz="6" w:space="0" w:color="231F20"/>
              <w:start w:val="single" w:sz="6" w:space="0" w:color="231F20"/>
              <w:bottom w:val="single" w:sz="6" w:space="0" w:color="231F20"/>
              <w:end w:val="single" w:sz="6" w:space="0" w:color="231F20"/>
            </w:tcBorders>
          </w:tcPr>
          <w:p w14:paraId="4B9CA4F4" w14:textId="77777777" w:rsidR="006B3032" w:rsidRDefault="00000000">
            <w:pPr>
              <w:pStyle w:val="TableParagraph"/>
              <w:kinsoku w:val="0"/>
              <w:overflowPunct w:val="0"/>
              <w:spacing w:before="4pt"/>
              <w:ind w:end="29.05pt"/>
              <w:jc w:val="end"/>
              <w:rPr>
                <w:color w:val="231F20"/>
                <w:spacing w:val="-2"/>
                <w:sz w:val="28"/>
                <w:szCs w:val="28"/>
              </w:rPr>
            </w:pPr>
            <w:r>
              <w:rPr>
                <w:color w:val="231F20"/>
                <w:sz w:val="28"/>
                <w:szCs w:val="28"/>
              </w:rPr>
              <w:t>34</w:t>
            </w:r>
            <w:r>
              <w:rPr>
                <w:color w:val="231F20"/>
                <w:spacing w:val="17"/>
                <w:sz w:val="28"/>
                <w:szCs w:val="28"/>
              </w:rPr>
              <w:t xml:space="preserve"> </w:t>
            </w:r>
            <w:r>
              <w:rPr>
                <w:color w:val="231F20"/>
                <w:sz w:val="28"/>
                <w:szCs w:val="28"/>
              </w:rPr>
              <w:t>km</w:t>
            </w:r>
            <w:r>
              <w:rPr>
                <w:color w:val="231F20"/>
                <w:spacing w:val="19"/>
                <w:sz w:val="28"/>
                <w:szCs w:val="28"/>
              </w:rPr>
              <w:t xml:space="preserve"> </w:t>
            </w:r>
            <w:r>
              <w:rPr>
                <w:color w:val="231F20"/>
                <w:sz w:val="28"/>
                <w:szCs w:val="28"/>
              </w:rPr>
              <w:t>/</w:t>
            </w:r>
            <w:r>
              <w:rPr>
                <w:color w:val="231F20"/>
                <w:spacing w:val="19"/>
                <w:sz w:val="28"/>
                <w:szCs w:val="28"/>
              </w:rPr>
              <w:t xml:space="preserve"> </w:t>
            </w:r>
            <w:r>
              <w:rPr>
                <w:color w:val="231F20"/>
                <w:sz w:val="28"/>
                <w:szCs w:val="28"/>
              </w:rPr>
              <w:t>21</w:t>
            </w:r>
            <w:r>
              <w:rPr>
                <w:color w:val="231F20"/>
                <w:spacing w:val="18"/>
                <w:sz w:val="28"/>
                <w:szCs w:val="28"/>
              </w:rPr>
              <w:t xml:space="preserve"> </w:t>
            </w:r>
            <w:r>
              <w:rPr>
                <w:color w:val="231F20"/>
                <w:spacing w:val="-2"/>
                <w:sz w:val="28"/>
                <w:szCs w:val="28"/>
              </w:rPr>
              <w:t>Miles</w:t>
            </w:r>
          </w:p>
        </w:tc>
        <w:tc>
          <w:tcPr>
            <w:tcW w:w="171.50pt" w:type="dxa"/>
            <w:tcBorders>
              <w:top w:val="single" w:sz="6" w:space="0" w:color="231F20"/>
              <w:start w:val="single" w:sz="6" w:space="0" w:color="231F20"/>
              <w:bottom w:val="single" w:sz="6" w:space="0" w:color="231F20"/>
              <w:end w:val="single" w:sz="6" w:space="0" w:color="231F20"/>
            </w:tcBorders>
          </w:tcPr>
          <w:p w14:paraId="53710226" w14:textId="77777777" w:rsidR="006B3032" w:rsidRDefault="00000000">
            <w:pPr>
              <w:pStyle w:val="TableParagraph"/>
              <w:kinsoku w:val="0"/>
              <w:overflowPunct w:val="0"/>
              <w:spacing w:before="4.10pt"/>
              <w:ind w:start="20.60pt"/>
              <w:rPr>
                <w:color w:val="231F20"/>
                <w:spacing w:val="-2"/>
                <w:sz w:val="28"/>
                <w:szCs w:val="28"/>
              </w:rPr>
            </w:pPr>
            <w:r>
              <w:rPr>
                <w:color w:val="231F20"/>
                <w:sz w:val="28"/>
                <w:szCs w:val="28"/>
              </w:rPr>
              <w:t>42.5</w:t>
            </w:r>
            <w:r>
              <w:rPr>
                <w:color w:val="231F20"/>
                <w:spacing w:val="23"/>
                <w:sz w:val="28"/>
                <w:szCs w:val="28"/>
              </w:rPr>
              <w:t xml:space="preserve"> </w:t>
            </w:r>
            <w:r>
              <w:rPr>
                <w:color w:val="231F20"/>
                <w:sz w:val="28"/>
                <w:szCs w:val="28"/>
              </w:rPr>
              <w:t>km</w:t>
            </w:r>
            <w:r>
              <w:rPr>
                <w:color w:val="231F20"/>
                <w:spacing w:val="25"/>
                <w:sz w:val="28"/>
                <w:szCs w:val="28"/>
              </w:rPr>
              <w:t xml:space="preserve"> </w:t>
            </w:r>
            <w:r>
              <w:rPr>
                <w:color w:val="231F20"/>
                <w:sz w:val="28"/>
                <w:szCs w:val="28"/>
              </w:rPr>
              <w:t>/</w:t>
            </w:r>
            <w:r>
              <w:rPr>
                <w:color w:val="231F20"/>
                <w:spacing w:val="25"/>
                <w:sz w:val="28"/>
                <w:szCs w:val="28"/>
              </w:rPr>
              <w:t xml:space="preserve"> </w:t>
            </w:r>
            <w:r>
              <w:rPr>
                <w:color w:val="231F20"/>
                <w:sz w:val="28"/>
                <w:szCs w:val="28"/>
              </w:rPr>
              <w:t>26.4</w:t>
            </w:r>
            <w:r>
              <w:rPr>
                <w:color w:val="231F20"/>
                <w:spacing w:val="24"/>
                <w:sz w:val="28"/>
                <w:szCs w:val="28"/>
              </w:rPr>
              <w:t xml:space="preserve"> </w:t>
            </w:r>
            <w:r>
              <w:rPr>
                <w:color w:val="231F20"/>
                <w:spacing w:val="-2"/>
                <w:sz w:val="28"/>
                <w:szCs w:val="28"/>
              </w:rPr>
              <w:t>Miles</w:t>
            </w:r>
          </w:p>
        </w:tc>
      </w:tr>
      <w:tr w:rsidR="006B3032" w14:paraId="0FA0C733" w14:textId="77777777">
        <w:trPr>
          <w:trHeight w:val="527"/>
        </w:trPr>
        <w:tc>
          <w:tcPr>
            <w:tcW w:w="139.95pt" w:type="dxa"/>
            <w:tcBorders>
              <w:top w:val="single" w:sz="6" w:space="0" w:color="231F20"/>
              <w:start w:val="single" w:sz="6" w:space="0" w:color="231F20"/>
              <w:bottom w:val="single" w:sz="6" w:space="0" w:color="231F20"/>
              <w:end w:val="single" w:sz="6" w:space="0" w:color="231F20"/>
            </w:tcBorders>
          </w:tcPr>
          <w:p w14:paraId="25AC6F18" w14:textId="0C548404" w:rsidR="006B3032" w:rsidRDefault="00B71EE4">
            <w:pPr>
              <w:pStyle w:val="TableParagraph"/>
              <w:kinsoku w:val="0"/>
              <w:overflowPunct w:val="0"/>
              <w:spacing w:before="3.85pt"/>
              <w:ind w:start="5.85pt"/>
              <w:rPr>
                <w:color w:val="231F20"/>
                <w:spacing w:val="-2"/>
                <w:sz w:val="28"/>
                <w:szCs w:val="28"/>
              </w:rPr>
            </w:pPr>
            <w:r>
              <w:rPr>
                <w:color w:val="231F20"/>
                <w:sz w:val="28"/>
                <w:szCs w:val="28"/>
              </w:rPr>
              <w:t>Batterijlader</w:t>
            </w:r>
          </w:p>
        </w:tc>
        <w:tc>
          <w:tcPr>
            <w:tcW w:w="342.05pt" w:type="dxa"/>
            <w:gridSpan w:val="2"/>
            <w:tcBorders>
              <w:top w:val="single" w:sz="6" w:space="0" w:color="231F20"/>
              <w:start w:val="single" w:sz="6" w:space="0" w:color="231F20"/>
              <w:bottom w:val="single" w:sz="6" w:space="0" w:color="231F20"/>
              <w:end w:val="single" w:sz="6" w:space="0" w:color="231F20"/>
            </w:tcBorders>
          </w:tcPr>
          <w:p w14:paraId="632EA5F0" w14:textId="2D59624B" w:rsidR="006B3032" w:rsidRDefault="007A5624">
            <w:pPr>
              <w:pStyle w:val="TableParagraph"/>
              <w:kinsoku w:val="0"/>
              <w:overflowPunct w:val="0"/>
              <w:spacing w:before="3.95pt"/>
              <w:ind w:start="110.35pt" w:end="110.85pt"/>
              <w:jc w:val="center"/>
              <w:rPr>
                <w:color w:val="231F20"/>
                <w:spacing w:val="-2"/>
                <w:sz w:val="28"/>
                <w:szCs w:val="28"/>
              </w:rPr>
            </w:pPr>
            <w:r>
              <w:rPr>
                <w:color w:val="231F20"/>
                <w:sz w:val="28"/>
                <w:szCs w:val="28"/>
              </w:rPr>
              <w:t>5A Aan boord</w:t>
            </w:r>
          </w:p>
        </w:tc>
      </w:tr>
      <w:tr w:rsidR="006B3032" w:rsidRPr="007A5624" w14:paraId="5F3D1BBA" w14:textId="77777777">
        <w:trPr>
          <w:trHeight w:val="887"/>
        </w:trPr>
        <w:tc>
          <w:tcPr>
            <w:tcW w:w="139.95pt" w:type="dxa"/>
            <w:tcBorders>
              <w:top w:val="single" w:sz="6" w:space="0" w:color="231F20"/>
              <w:start w:val="single" w:sz="6" w:space="0" w:color="231F20"/>
              <w:bottom w:val="single" w:sz="6" w:space="0" w:color="231F20"/>
              <w:end w:val="single" w:sz="6" w:space="0" w:color="231F20"/>
            </w:tcBorders>
          </w:tcPr>
          <w:p w14:paraId="2606AF4B" w14:textId="27EA81A1" w:rsidR="006B3032" w:rsidRDefault="00B71EE4">
            <w:pPr>
              <w:pStyle w:val="TableParagraph"/>
              <w:kinsoku w:val="0"/>
              <w:overflowPunct w:val="0"/>
              <w:spacing w:before="3.75pt"/>
              <w:ind w:start="5.85pt"/>
              <w:rPr>
                <w:color w:val="231F20"/>
                <w:spacing w:val="-2"/>
                <w:sz w:val="28"/>
                <w:szCs w:val="28"/>
              </w:rPr>
            </w:pPr>
            <w:r>
              <w:rPr>
                <w:color w:val="231F20"/>
                <w:spacing w:val="-2"/>
                <w:sz w:val="28"/>
                <w:szCs w:val="28"/>
              </w:rPr>
              <w:lastRenderedPageBreak/>
              <w:t>Elektronica</w:t>
            </w:r>
          </w:p>
        </w:tc>
        <w:tc>
          <w:tcPr>
            <w:tcW w:w="342.05pt" w:type="dxa"/>
            <w:gridSpan w:val="2"/>
            <w:tcBorders>
              <w:top w:val="single" w:sz="6" w:space="0" w:color="231F20"/>
              <w:start w:val="single" w:sz="6" w:space="0" w:color="231F20"/>
              <w:bottom w:val="single" w:sz="6" w:space="0" w:color="231F20"/>
              <w:end w:val="single" w:sz="6" w:space="0" w:color="231F20"/>
            </w:tcBorders>
          </w:tcPr>
          <w:p w14:paraId="697F99D3" w14:textId="7427EA3A" w:rsidR="006B3032" w:rsidRPr="007A5624" w:rsidRDefault="007A5624">
            <w:pPr>
              <w:pStyle w:val="TableParagraph"/>
              <w:kinsoku w:val="0"/>
              <w:overflowPunct w:val="0"/>
              <w:spacing w:before="6.20pt"/>
              <w:ind w:start="105.30pt" w:hanging="71.25pt"/>
              <w:rPr>
                <w:color w:val="231F20"/>
                <w:w w:val="110%"/>
                <w:sz w:val="28"/>
                <w:szCs w:val="28"/>
              </w:rPr>
            </w:pPr>
            <w:r>
              <w:rPr>
                <w:color w:val="231F20"/>
                <w:spacing w:val="-8"/>
                <w:w w:val="110%"/>
                <w:sz w:val="28"/>
                <w:szCs w:val="28"/>
              </w:rPr>
              <w:t>Aan/uit-sleutelschakelaar, batterijniveau-indicator, snelheidsregelknop</w:t>
            </w:r>
          </w:p>
        </w:tc>
      </w:tr>
    </w:tbl>
    <w:p w14:paraId="62DFA907" w14:textId="77777777" w:rsidR="007A5624" w:rsidRDefault="007A5624" w:rsidP="00624B54">
      <w:pPr>
        <w:pStyle w:val="Plattetekst"/>
        <w:kinsoku w:val="0"/>
        <w:overflowPunct w:val="0"/>
        <w:spacing w:before="2.80pt"/>
        <w:ind w:start="252.40pt"/>
        <w:rPr>
          <w:color w:val="231F20"/>
          <w:spacing w:val="-10"/>
          <w:w w:val="115%"/>
          <w:sz w:val="14"/>
          <w:szCs w:val="14"/>
        </w:rPr>
      </w:pPr>
      <w:r w:rsidRPr="001D199C">
        <w:rPr>
          <w:color w:val="231F20"/>
          <w:w w:val="115%"/>
        </w:rPr>
        <w:t xml:space="preserve">*Wijzigingen voorbehouden. </w:t>
      </w:r>
      <w:r>
        <w:rPr>
          <w:color w:val="231F20"/>
          <w:w w:val="115%"/>
          <w:sz w:val="14"/>
          <w:szCs w:val="14"/>
        </w:rPr>
        <w:t xml:space="preserve">( </w:t>
      </w:r>
      <w:proofErr w:type="spellStart"/>
      <w:r>
        <w:rPr>
          <w:color w:val="231F20"/>
          <w:w w:val="115%"/>
          <w:sz w:val="14"/>
          <w:szCs w:val="14"/>
        </w:rPr>
        <w:t>Rev</w:t>
      </w:r>
      <w:proofErr w:type="spellEnd"/>
      <w:r>
        <w:rPr>
          <w:color w:val="231F20"/>
          <w:w w:val="115%"/>
          <w:sz w:val="14"/>
          <w:szCs w:val="14"/>
        </w:rPr>
        <w:t>. 11, 2023/05/05 )</w:t>
      </w:r>
    </w:p>
    <w:p w14:paraId="465D93E0" w14:textId="087DF2FE" w:rsidR="009D6C89" w:rsidRDefault="009D6C89">
      <w:pPr>
        <w:pStyle w:val="Plattetekst"/>
        <w:kinsoku w:val="0"/>
        <w:overflowPunct w:val="0"/>
        <w:spacing w:before="2.80pt"/>
        <w:ind w:start="252.40pt"/>
        <w:rPr>
          <w:color w:val="231F20"/>
          <w:spacing w:val="-10"/>
          <w:w w:val="115%"/>
          <w:sz w:val="14"/>
          <w:szCs w:val="14"/>
        </w:rPr>
      </w:pPr>
    </w:p>
    <w:sectPr w:rsidR="009D6C89">
      <w:pgSz w:w="595.50pt" w:h="842pt"/>
      <w:pgMar w:top="73pt" w:right="26pt" w:bottom="58pt" w:left="19pt" w:header="45.40pt" w:footer="44.75pt" w:gutter="0pt"/>
      <w:cols w:space="35.40pt"/>
      <w:noEndnote/>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7893D2BE" w14:textId="77777777" w:rsidR="00713441" w:rsidRDefault="00713441">
      <w:r>
        <w:separator/>
      </w:r>
    </w:p>
  </w:endnote>
  <w:endnote w:type="continuationSeparator" w:id="0">
    <w:p w14:paraId="1C396533" w14:textId="77777777" w:rsidR="00713441" w:rsidRDefault="00713441">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華康少女文字 Std W3">
    <w:altName w:val="Microsoft JhengHei"/>
    <w:panose1 w:val="00000000000000000000"/>
    <w:charset w:characterSet="Big5"/>
    <w:family w:val="decorative"/>
    <w:notTrueType/>
    <w:pitch w:val="default"/>
    <w:sig w:usb0="00000001" w:usb1="08080000" w:usb2="00000010" w:usb3="00000000" w:csb0="00100000" w:csb1="00000000"/>
  </w:font>
  <w:font w:name="Times New Roman">
    <w:panose1 w:val="02020603050405020304"/>
    <w:charset w:characterSet="iso-8859-1"/>
    <w:family w:val="roman"/>
    <w:pitch w:val="variable"/>
    <w:sig w:usb0="E0002EFF" w:usb1="C000785B"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Compacta Blk BT">
    <w:altName w:val="Calibri"/>
    <w:panose1 w:val="00000000000000000000"/>
    <w:charset w:characterSet="iso-8859-1"/>
    <w:family w:val="swiss"/>
    <w:notTrueType/>
    <w:pitch w:val="default"/>
    <w:sig w:usb0="00000003" w:usb1="00000000" w:usb2="00000000" w:usb3="00000000" w:csb0="00000001" w:csb1="00000000"/>
  </w:font>
  <w:font w:name="BauhausItcTEEMed">
    <w:altName w:val="Arial Black"/>
    <w:panose1 w:val="00000000000000000000"/>
    <w:charset w:characterSet="iso-8859-1"/>
    <w:family w:val="auto"/>
    <w:notTrueType/>
    <w:pitch w:val="default"/>
    <w:sig w:usb0="00000003" w:usb1="00000000" w:usb2="00000000" w:usb3="00000000" w:csb0="00000001" w:csb1="00000000"/>
  </w:font>
  <w:font w:name="Arial Black">
    <w:panose1 w:val="020B0A04020102020204"/>
    <w:charset w:characterSet="iso-8859-1"/>
    <w:family w:val="swiss"/>
    <w:pitch w:val="variable"/>
    <w:sig w:usb0="A00002AF" w:usb1="400078FB" w:usb2="00000000" w:usb3="00000000" w:csb0="0000009F" w:csb1="00000000"/>
  </w:font>
  <w:font w:name="MS Gothic">
    <w:altName w:val="ＭＳ ゴシック"/>
    <w:panose1 w:val="020B0609070205080204"/>
    <w:charset w:characterSet="shift_jis"/>
    <w:family w:val="modern"/>
    <w:pitch w:val="fixed"/>
    <w:sig w:usb0="E00002FF" w:usb1="6AC7FDFB" w:usb2="08000012" w:usb3="00000000" w:csb0="0002009F" w:csb1="00000000"/>
  </w:font>
  <w:font w:name="Adobe ｩ愰・Std L">
    <w:altName w:val="Yu Gothic"/>
    <w:panose1 w:val="00000000000000000000"/>
    <w:charset w:characterSet="shift_jis"/>
    <w:family w:val="roman"/>
    <w:notTrueType/>
    <w:pitch w:val="default"/>
    <w:sig w:usb0="00000001" w:usb1="08070000" w:usb2="00000010" w:usb3="00000000" w:csb0="00020000" w:csb1="00000000"/>
  </w:font>
  <w:font w:name="PMingLiU">
    <w:altName w:val="新細明體"/>
    <w:panose1 w:val="02010601000101010101"/>
    <w:charset w:characterSet="Big5"/>
    <w:family w:val="roman"/>
    <w:pitch w:val="variable"/>
    <w:sig w:usb0="A00002FF" w:usb1="28CFFCFA" w:usb2="00000016" w:usb3="00000000" w:csb0="00100001"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00A09A11" w14:textId="79F1B07E" w:rsidR="006B3032" w:rsidRDefault="009B7BB2">
    <w:pPr>
      <w:pStyle w:val="Plattetekst"/>
      <w:kinsoku w:val="0"/>
      <w:overflowPunct w:val="0"/>
      <w:spacing w:line="0.70pt" w:lineRule="auto"/>
      <w:rPr>
        <w:rFonts w:ascii="Times New Roman" w:hAnsi="Times New Roman" w:cs="Times New Roman"/>
        <w:sz w:val="20"/>
        <w:szCs w:val="20"/>
      </w:rPr>
    </w:pPr>
    <w:r>
      <w:rPr>
        <w:noProof/>
      </w:rPr>
      <w:drawing>
        <wp:anchor distT="0" distB="0" distL="114300" distR="114300" simplePos="0" relativeHeight="251660288" behindDoc="1" locked="0" layoutInCell="0" allowOverlap="1" wp14:anchorId="66DC8845" wp14:editId="737F6925">
          <wp:simplePos x="0" y="0"/>
          <wp:positionH relativeFrom="page">
            <wp:posOffset>0</wp:posOffset>
          </wp:positionH>
          <wp:positionV relativeFrom="page">
            <wp:posOffset>9944735</wp:posOffset>
          </wp:positionV>
          <wp:extent cx="7559040" cy="747395"/>
          <wp:effectExtent l="0" t="635" r="3810" b="4445"/>
          <wp:wrapNone/>
          <wp:docPr id="835050329" name="Group 2"/>
          <wp:cNvGraphicFramePr>
            <a:graphicFrameLocks xmlns:a="http://purl.oclc.org/ooxml/drawingml/main"/>
          </wp:cNvGraphicFramePr>
          <a:graphic xmlns:a="http://purl.oclc.org/ooxml/drawingml/main">
            <a:graphicData uri="http://schemas.microsoft.com/office/word/2010/wordprocessingGroup">
              <wp:wgp>
                <wp:cNvGrpSpPr>
                  <a:grpSpLocks/>
                </wp:cNvGrpSpPr>
                <wp:grpSpPr bwMode="auto">
                  <a:xfrm>
                    <a:off x="0" y="0"/>
                    <a:ext cx="7559040" cy="747395"/>
                    <a:chOff x="0" y="15661"/>
                    <a:chExt cx="11904" cy="1177"/>
                  </a:xfrm>
                </wp:grpSpPr>
                <wp:grpSp>
                  <wp:cNvPr id="99042041" name="Group 4"/>
                  <wp:cNvGrpSpPr>
                    <a:grpSpLocks/>
                  </wp:cNvGrpSpPr>
                  <wp:grpSpPr bwMode="auto">
                    <a:xfrm>
                      <a:off x="0" y="15908"/>
                      <a:ext cx="11904" cy="931"/>
                      <a:chOff x="0" y="15908"/>
                      <a:chExt cx="11904" cy="931"/>
                    </a:xfrm>
                  </wp:grpSpPr>
                  <wp:wsp>
                    <wp:cNvPr id="1687273042" name="Freeform 6"/>
                    <wp:cNvSpPr>
                      <a:spLocks/>
                    </wp:cNvSpPr>
                    <wp:spPr bwMode="auto">
                      <a:xfrm>
                        <a:off x="0" y="15908"/>
                        <a:ext cx="11904" cy="931"/>
                      </a:xfrm>
                      <a:custGeom>
                        <a:avLst/>
                        <a:gdLst>
                          <a:gd name="T0" fmla="*/ 11904 w 11904"/>
                          <a:gd name="T1" fmla="*/ 141 h 931"/>
                          <a:gd name="T2" fmla="*/ 0 w 11904"/>
                          <a:gd name="T3" fmla="*/ 141 h 931"/>
                          <a:gd name="T4" fmla="*/ 0 w 11904"/>
                          <a:gd name="T5" fmla="*/ 930 h 931"/>
                          <a:gd name="T6" fmla="*/ 11904 w 11904"/>
                          <a:gd name="T7" fmla="*/ 930 h 931"/>
                          <a:gd name="T8" fmla="*/ 11904 w 11904"/>
                          <a:gd name="T9" fmla="*/ 141 h 931"/>
                        </a:gdLst>
                        <a:ahLst/>
                        <a:cxnLst>
                          <a:cxn ang="0">
                            <a:pos x="T0" y="T1"/>
                          </a:cxn>
                          <a:cxn ang="0">
                            <a:pos x="T2" y="T3"/>
                          </a:cxn>
                          <a:cxn ang="0">
                            <a:pos x="T4" y="T5"/>
                          </a:cxn>
                          <a:cxn ang="0">
                            <a:pos x="T6" y="T7"/>
                          </a:cxn>
                          <a:cxn ang="0">
                            <a:pos x="T8" y="T9"/>
                          </a:cxn>
                        </a:cxnLst>
                        <a:rect l="0" t="0" r="r" b="b"/>
                        <a:pathLst>
                          <a:path w="11904" h="931">
                            <a:moveTo>
                              <a:pt x="11904" y="141"/>
                            </a:moveTo>
                            <a:lnTo>
                              <a:pt x="0" y="141"/>
                            </a:lnTo>
                            <a:lnTo>
                              <a:pt x="0" y="930"/>
                            </a:lnTo>
                            <a:lnTo>
                              <a:pt x="11904" y="930"/>
                            </a:lnTo>
                            <a:lnTo>
                              <a:pt x="11904" y="14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wsp>
                    <wp:cNvPr id="1949160049" name="Freeform 5"/>
                    <wp:cNvSpPr>
                      <a:spLocks/>
                    </wp:cNvSpPr>
                    <wp:spPr bwMode="auto">
                      <a:xfrm>
                        <a:off x="0" y="15908"/>
                        <a:ext cx="11904" cy="931"/>
                      </a:xfrm>
                      <a:custGeom>
                        <a:avLst/>
                        <a:gdLst>
                          <a:gd name="T0" fmla="*/ 11904 w 11904"/>
                          <a:gd name="T1" fmla="*/ 0 h 931"/>
                          <a:gd name="T2" fmla="*/ 0 w 11904"/>
                          <a:gd name="T3" fmla="*/ 0 h 931"/>
                          <a:gd name="T4" fmla="*/ 0 w 11904"/>
                          <a:gd name="T5" fmla="*/ 61 h 931"/>
                          <a:gd name="T6" fmla="*/ 11904 w 11904"/>
                          <a:gd name="T7" fmla="*/ 61 h 931"/>
                          <a:gd name="T8" fmla="*/ 11904 w 11904"/>
                          <a:gd name="T9" fmla="*/ 0 h 931"/>
                        </a:gdLst>
                        <a:ahLst/>
                        <a:cxnLst>
                          <a:cxn ang="0">
                            <a:pos x="T0" y="T1"/>
                          </a:cxn>
                          <a:cxn ang="0">
                            <a:pos x="T2" y="T3"/>
                          </a:cxn>
                          <a:cxn ang="0">
                            <a:pos x="T4" y="T5"/>
                          </a:cxn>
                          <a:cxn ang="0">
                            <a:pos x="T6" y="T7"/>
                          </a:cxn>
                          <a:cxn ang="0">
                            <a:pos x="T8" y="T9"/>
                          </a:cxn>
                        </a:cxnLst>
                        <a:rect l="0" t="0" r="r" b="b"/>
                        <a:pathLst>
                          <a:path w="11904" h="931">
                            <a:moveTo>
                              <a:pt x="11904" y="0"/>
                            </a:moveTo>
                            <a:lnTo>
                              <a:pt x="0" y="0"/>
                            </a:lnTo>
                            <a:lnTo>
                              <a:pt x="0" y="61"/>
                            </a:lnTo>
                            <a:lnTo>
                              <a:pt x="11904" y="61"/>
                            </a:lnTo>
                            <a:lnTo>
                              <a:pt x="11904"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pPr>
                    <wp:bodyPr rot="0" vert="horz" wrap="square" lIns="91440" tIns="45720" rIns="91440" bIns="45720" anchor="t" anchorCtr="0" upright="1">
                      <a:noAutofit/>
                    </wp:bodyPr>
                  </wp:wsp>
                </wp:grpSp>
                <pic:pic xmlns:pic="http://purl.oclc.org/ooxml/drawingml/picture">
                  <pic:nvPicPr>
                    <pic:cNvPr id="189949073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82" y="15662"/>
                      <a:ext cx="380" cy="380"/>
                    </a:xfrm>
                    <a:prstGeom prst="rect">
                      <a:avLst/>
                    </a:prstGeom>
                    <a:noFill/>
                    <a:extLst>
                      <a:ext uri="{909E8E84-426E-40DD-AFC4-6F175D3DCCD1}">
                        <a14:hiddenFill xmlns:a14="http://schemas.microsoft.com/office/drawing/2010/main">
                          <a:solidFill>
                            <a:srgbClr val="FFFFFF"/>
                          </a:solidFill>
                        </a14:hiddenFill>
                      </a:ext>
                    </a:extLst>
                  </pic:spPr>
                </pic:pic>
              </wp:wg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0" allowOverlap="1" wp14:anchorId="3564AA97" wp14:editId="1253B32A">
          <wp:simplePos x="0" y="0"/>
          <wp:positionH relativeFrom="page">
            <wp:posOffset>3653155</wp:posOffset>
          </wp:positionH>
          <wp:positionV relativeFrom="page">
            <wp:posOffset>10003155</wp:posOffset>
          </wp:positionV>
          <wp:extent cx="241300" cy="179070"/>
          <wp:effectExtent l="0" t="1905" r="1270" b="0"/>
          <wp:wrapNone/>
          <wp:docPr id="386304309" name="Text Box 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24130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8785A9A" w14:textId="29D83E46" w:rsidR="006B3032" w:rsidRDefault="00000000">
                      <w:pPr>
                        <w:pStyle w:val="Plattetekst"/>
                        <w:kinsoku w:val="0"/>
                        <w:overflowPunct w:val="0"/>
                        <w:spacing w:before="0.90pt"/>
                        <w:ind w:start="3pt"/>
                        <w:rPr>
                          <w:color w:val="231F20"/>
                          <w:spacing w:val="-5"/>
                          <w:w w:val="110%"/>
                        </w:rPr>
                      </w:pPr>
                      <w:r>
                        <w:rPr>
                          <w:color w:val="231F20"/>
                          <w:spacing w:val="-5"/>
                          <w:w w:val="110%"/>
                        </w:rPr>
                        <w:fldChar w:fldCharType="begin"/>
                      </w:r>
                      <w:r>
                        <w:rPr>
                          <w:color w:val="231F20"/>
                          <w:spacing w:val="-5"/>
                          <w:w w:val="110%"/>
                        </w:rPr>
                        <w:instrText xml:space="preserve"> PAGE </w:instrText>
                      </w:r>
                      <w:r>
                        <w:rPr>
                          <w:color w:val="231F20"/>
                          <w:spacing w:val="-5"/>
                          <w:w w:val="110%"/>
                        </w:rPr>
                        <w:fldChar w:fldCharType="separate"/>
                      </w:r>
                      <w:r w:rsidR="009763C1">
                        <w:rPr>
                          <w:noProof/>
                          <w:color w:val="231F20"/>
                          <w:spacing w:val="-5"/>
                          <w:w w:val="110%"/>
                        </w:rPr>
                        <w:t>1</w:t>
                      </w:r>
                      <w:r>
                        <w:rPr>
                          <w:color w:val="231F20"/>
                          <w:spacing w:val="-5"/>
                          <w:w w:val="110%"/>
                        </w:rPr>
                        <w:fldChar w:fldCharType="end"/>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8F7B56A" w14:textId="77777777" w:rsidR="00713441" w:rsidRDefault="00713441">
      <w:r>
        <w:separator/>
      </w:r>
    </w:p>
  </w:footnote>
  <w:footnote w:type="continuationSeparator" w:id="0">
    <w:p w14:paraId="010614B0" w14:textId="77777777" w:rsidR="00713441" w:rsidRDefault="00713441">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4AED2DC4" w14:textId="21535746" w:rsidR="00016979" w:rsidRDefault="009B7BB2">
    <w:pPr>
      <w:pStyle w:val="Plattetekst"/>
      <w:kinsoku w:val="0"/>
      <w:overflowPunct w:val="0"/>
      <w:spacing w:line="0.70pt" w:lineRule="auto"/>
      <w:rPr>
        <w:rFonts w:ascii="Times New Roman" w:hAnsi="Times New Roman" w:cs="Times New Roman"/>
        <w:sz w:val="20"/>
        <w:szCs w:val="20"/>
      </w:rPr>
    </w:pPr>
    <w:r>
      <w:rPr>
        <w:noProof/>
      </w:rPr>
      <w:drawing>
        <wp:anchor distT="0" distB="0" distL="114300" distR="114300" simplePos="0" relativeHeight="251663360" behindDoc="1" locked="0" layoutInCell="0" allowOverlap="1" wp14:anchorId="453BC011" wp14:editId="02841CD9">
          <wp:simplePos x="0" y="0"/>
          <wp:positionH relativeFrom="page">
            <wp:posOffset>565785</wp:posOffset>
          </wp:positionH>
          <wp:positionV relativeFrom="page">
            <wp:posOffset>826770</wp:posOffset>
          </wp:positionV>
          <wp:extent cx="6437630" cy="0"/>
          <wp:effectExtent l="13335" t="17145" r="16510" b="20955"/>
          <wp:wrapNone/>
          <wp:docPr id="1379995781" name="Freeform 16"/>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437630" cy="0"/>
                  </a:xfrm>
                  <a:custGeom>
                    <a:avLst/>
                    <a:gdLst>
                      <a:gd name="T0" fmla="*/ 0 w 10139"/>
                      <a:gd name="T1" fmla="*/ 0 h 1"/>
                      <a:gd name="T2" fmla="*/ 10139 w 10139"/>
                      <a:gd name="T3" fmla="*/ 0 h 1"/>
                    </a:gdLst>
                    <a:ahLst/>
                    <a:cxnLst>
                      <a:cxn ang="0">
                        <a:pos x="T0" y="T1"/>
                      </a:cxn>
                      <a:cxn ang="0">
                        <a:pos x="T2" y="T3"/>
                      </a:cxn>
                    </a:cxnLst>
                    <a:rect l="0" t="0" r="r" b="b"/>
                    <a:pathLst>
                      <a:path w="10139" h="1">
                        <a:moveTo>
                          <a:pt x="0" y="0"/>
                        </a:moveTo>
                        <a:lnTo>
                          <a:pt x="10139" y="0"/>
                        </a:lnTo>
                      </a:path>
                    </a:pathLst>
                  </a:custGeom>
                  <a:noFill/>
                  <a:ln w="25400">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0" allowOverlap="1" wp14:anchorId="20442D49" wp14:editId="6F8033EB">
          <wp:simplePos x="0" y="0"/>
          <wp:positionH relativeFrom="page">
            <wp:posOffset>679450</wp:posOffset>
          </wp:positionH>
          <wp:positionV relativeFrom="page">
            <wp:posOffset>563880</wp:posOffset>
          </wp:positionV>
          <wp:extent cx="896620" cy="238125"/>
          <wp:effectExtent l="3175" t="1905" r="0" b="0"/>
          <wp:wrapNone/>
          <wp:docPr id="492022388" name="Text Box 1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96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35117969" w14:textId="77777777" w:rsidR="00016979" w:rsidRDefault="00016979">
                      <w:pPr>
                        <w:pStyle w:val="Plattetekst"/>
                        <w:kinsoku w:val="0"/>
                        <w:overflowPunct w:val="0"/>
                        <w:spacing w:before="0.45pt"/>
                        <w:ind w:start="1pt"/>
                        <w:rPr>
                          <w:color w:val="231F20"/>
                          <w:spacing w:val="14"/>
                          <w:w w:val="110%"/>
                          <w:sz w:val="30"/>
                          <w:szCs w:val="30"/>
                        </w:rPr>
                      </w:pPr>
                      <w:r>
                        <w:rPr>
                          <w:color w:val="231F20"/>
                          <w:spacing w:val="16"/>
                          <w:w w:val="110%"/>
                          <w:sz w:val="30"/>
                          <w:szCs w:val="30"/>
                        </w:rPr>
                        <w:t>5-</w:t>
                      </w:r>
                      <w:r>
                        <w:rPr>
                          <w:color w:val="231F20"/>
                          <w:spacing w:val="14"/>
                          <w:w w:val="110%"/>
                          <w:sz w:val="30"/>
                          <w:szCs w:val="30"/>
                        </w:rPr>
                        <w:t>Series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0" allowOverlap="1" wp14:anchorId="728A0C94" wp14:editId="745CC110">
          <wp:simplePos x="0" y="0"/>
          <wp:positionH relativeFrom="page">
            <wp:posOffset>5253990</wp:posOffset>
          </wp:positionH>
          <wp:positionV relativeFrom="page">
            <wp:posOffset>563880</wp:posOffset>
          </wp:positionV>
          <wp:extent cx="1764030" cy="238125"/>
          <wp:effectExtent l="0" t="1905" r="1905" b="0"/>
          <wp:wrapNone/>
          <wp:docPr id="531361587" name="Text Box 1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640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08BA4E80" w14:textId="7C4F0CD1" w:rsidR="00016979" w:rsidRDefault="007A5624">
                      <w:pPr>
                        <w:pStyle w:val="Plattetekst"/>
                        <w:kinsoku w:val="0"/>
                        <w:overflowPunct w:val="0"/>
                        <w:spacing w:before="0.45pt"/>
                        <w:ind w:start="1pt"/>
                        <w:rPr>
                          <w:color w:val="231F20"/>
                          <w:spacing w:val="-2"/>
                          <w:w w:val="110%"/>
                          <w:sz w:val="30"/>
                          <w:szCs w:val="30"/>
                        </w:rPr>
                      </w:pPr>
                      <w:r>
                        <w:rPr>
                          <w:color w:val="231F20"/>
                          <w:w w:val="110%"/>
                          <w:sz w:val="30"/>
                          <w:szCs w:val="30"/>
                        </w:rPr>
                        <w:t>Instructieboekje</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1DE9F150" w14:textId="501C2ADD" w:rsidR="006B3032" w:rsidRDefault="009B7BB2">
    <w:pPr>
      <w:pStyle w:val="Plattetekst"/>
      <w:kinsoku w:val="0"/>
      <w:overflowPunct w:val="0"/>
      <w:spacing w:line="0.70pt" w:lineRule="auto"/>
      <w:rPr>
        <w:rFonts w:ascii="Times New Roman" w:hAnsi="Times New Roman" w:cs="Times New Roman"/>
        <w:sz w:val="20"/>
        <w:szCs w:val="20"/>
      </w:rPr>
    </w:pPr>
    <w:r>
      <w:rPr>
        <w:noProof/>
      </w:rPr>
      <w:drawing>
        <wp:anchor distT="0" distB="0" distL="114300" distR="114300" simplePos="0" relativeHeight="251654144" behindDoc="1" locked="0" layoutInCell="0" allowOverlap="1" wp14:anchorId="2CA14A9D" wp14:editId="0E077B91">
          <wp:simplePos x="0" y="0"/>
          <wp:positionH relativeFrom="page">
            <wp:posOffset>565785</wp:posOffset>
          </wp:positionH>
          <wp:positionV relativeFrom="page">
            <wp:posOffset>826770</wp:posOffset>
          </wp:positionV>
          <wp:extent cx="6438265" cy="635"/>
          <wp:effectExtent l="13335" t="17145" r="15875" b="20320"/>
          <wp:wrapNone/>
          <wp:docPr id="438698167" name="Freeform 12"/>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438265" cy="635"/>
                  </a:xfrm>
                  <a:custGeom>
                    <a:avLst/>
                    <a:gdLst>
                      <a:gd name="T0" fmla="*/ 0 w 10139"/>
                      <a:gd name="T1" fmla="*/ 0 h 1"/>
                      <a:gd name="T2" fmla="*/ 10138 w 10139"/>
                      <a:gd name="T3" fmla="*/ 0 h 1"/>
                    </a:gdLst>
                    <a:ahLst/>
                    <a:cxnLst>
                      <a:cxn ang="0">
                        <a:pos x="T0" y="T1"/>
                      </a:cxn>
                      <a:cxn ang="0">
                        <a:pos x="T2" y="T3"/>
                      </a:cxn>
                    </a:cxnLst>
                    <a:rect l="0" t="0" r="r" b="b"/>
                    <a:pathLst>
                      <a:path w="10139" h="1">
                        <a:moveTo>
                          <a:pt x="0" y="0"/>
                        </a:moveTo>
                        <a:lnTo>
                          <a:pt x="10138" y="0"/>
                        </a:lnTo>
                      </a:path>
                    </a:pathLst>
                  </a:custGeom>
                  <a:noFill/>
                  <a:ln w="25400">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0" allowOverlap="1" wp14:anchorId="42B835B9" wp14:editId="11F22142">
          <wp:simplePos x="0" y="0"/>
          <wp:positionH relativeFrom="page">
            <wp:posOffset>679450</wp:posOffset>
          </wp:positionH>
          <wp:positionV relativeFrom="page">
            <wp:posOffset>563880</wp:posOffset>
          </wp:positionV>
          <wp:extent cx="896620" cy="238125"/>
          <wp:effectExtent l="3175" t="1905" r="0" b="0"/>
          <wp:wrapNone/>
          <wp:docPr id="2074692251" name="Text Box 11"/>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96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6C494245" w14:textId="77777777" w:rsidR="006B3032" w:rsidRDefault="00000000">
                      <w:pPr>
                        <w:pStyle w:val="Plattetekst"/>
                        <w:kinsoku w:val="0"/>
                        <w:overflowPunct w:val="0"/>
                        <w:spacing w:before="0.45pt"/>
                        <w:ind w:start="1pt"/>
                        <w:rPr>
                          <w:color w:val="231F20"/>
                          <w:spacing w:val="14"/>
                          <w:w w:val="110%"/>
                          <w:sz w:val="30"/>
                          <w:szCs w:val="30"/>
                        </w:rPr>
                      </w:pPr>
                      <w:r>
                        <w:rPr>
                          <w:color w:val="231F20"/>
                          <w:spacing w:val="16"/>
                          <w:w w:val="110%"/>
                          <w:sz w:val="30"/>
                          <w:szCs w:val="30"/>
                        </w:rPr>
                        <w:t>5-</w:t>
                      </w:r>
                      <w:r>
                        <w:rPr>
                          <w:color w:val="231F20"/>
                          <w:spacing w:val="14"/>
                          <w:w w:val="110%"/>
                          <w:sz w:val="30"/>
                          <w:szCs w:val="30"/>
                        </w:rPr>
                        <w:t>Series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0" allowOverlap="1" wp14:anchorId="2FF1E3BF" wp14:editId="01FFE0F9">
          <wp:simplePos x="0" y="0"/>
          <wp:positionH relativeFrom="page">
            <wp:posOffset>5253990</wp:posOffset>
          </wp:positionH>
          <wp:positionV relativeFrom="page">
            <wp:posOffset>563880</wp:posOffset>
          </wp:positionV>
          <wp:extent cx="1764030" cy="238125"/>
          <wp:effectExtent l="0" t="1905" r="1905" b="0"/>
          <wp:wrapNone/>
          <wp:docPr id="481601768" name="Text Box 10"/>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640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40C66C51" w14:textId="77777777" w:rsidR="006B3032" w:rsidRDefault="00000000">
                      <w:pPr>
                        <w:pStyle w:val="Plattetekst"/>
                        <w:kinsoku w:val="0"/>
                        <w:overflowPunct w:val="0"/>
                        <w:spacing w:before="0.45pt"/>
                        <w:ind w:start="1pt"/>
                        <w:rPr>
                          <w:color w:val="231F20"/>
                          <w:spacing w:val="-2"/>
                          <w:w w:val="110%"/>
                          <w:sz w:val="30"/>
                          <w:szCs w:val="30"/>
                        </w:rPr>
                      </w:pPr>
                      <w:r>
                        <w:rPr>
                          <w:color w:val="231F20"/>
                          <w:w w:val="110%"/>
                          <w:sz w:val="30"/>
                          <w:szCs w:val="30"/>
                        </w:rPr>
                        <w:t xml:space="preserve">Instruction </w:t>
                      </w:r>
                      <w:r>
                        <w:rPr>
                          <w:color w:val="231F20"/>
                          <w:spacing w:val="-2"/>
                          <w:w w:val="110%"/>
                          <w:sz w:val="30"/>
                          <w:szCs w:val="30"/>
                        </w:rPr>
                        <w:t>Booklet</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215017BC" w14:textId="5FCB870B" w:rsidR="006B3032" w:rsidRDefault="009B7BB2">
    <w:pPr>
      <w:pStyle w:val="Plattetekst"/>
      <w:kinsoku w:val="0"/>
      <w:overflowPunct w:val="0"/>
      <w:spacing w:line="0.70pt" w:lineRule="auto"/>
      <w:rPr>
        <w:rFonts w:ascii="Times New Roman" w:hAnsi="Times New Roman" w:cs="Times New Roman"/>
        <w:sz w:val="20"/>
        <w:szCs w:val="20"/>
      </w:rPr>
    </w:pPr>
    <w:r>
      <w:rPr>
        <w:noProof/>
      </w:rPr>
      <w:drawing>
        <wp:anchor distT="0" distB="0" distL="114300" distR="114300" simplePos="0" relativeHeight="251657216" behindDoc="1" locked="0" layoutInCell="0" allowOverlap="1" wp14:anchorId="6DBAD6F9" wp14:editId="68E978C8">
          <wp:simplePos x="0" y="0"/>
          <wp:positionH relativeFrom="page">
            <wp:posOffset>565785</wp:posOffset>
          </wp:positionH>
          <wp:positionV relativeFrom="page">
            <wp:posOffset>826770</wp:posOffset>
          </wp:positionV>
          <wp:extent cx="6438265" cy="635"/>
          <wp:effectExtent l="13335" t="17145" r="15875" b="20320"/>
          <wp:wrapNone/>
          <wp:docPr id="1037620649" name="Freeform 9"/>
          <wp:cNvGraphicFramePr>
            <a:graphicFrameLocks xmlns:a="http://purl.oclc.org/ooxml/drawingml/main"/>
          </wp:cNvGraphicFramePr>
          <a:graphic xmlns:a="http://purl.oclc.org/ooxml/drawingml/main">
            <a:graphicData uri="http://schemas.microsoft.com/office/word/2010/wordprocessingShape">
              <wp:wsp>
                <wp:cNvSpPr>
                  <a:spLocks/>
                </wp:cNvSpPr>
                <wp:spPr bwMode="auto">
                  <a:xfrm>
                    <a:off x="0" y="0"/>
                    <a:ext cx="6438265" cy="635"/>
                  </a:xfrm>
                  <a:custGeom>
                    <a:avLst/>
                    <a:gdLst>
                      <a:gd name="T0" fmla="*/ 0 w 10139"/>
                      <a:gd name="T1" fmla="*/ 0 h 1"/>
                      <a:gd name="T2" fmla="*/ 10138 w 10139"/>
                      <a:gd name="T3" fmla="*/ 0 h 1"/>
                    </a:gdLst>
                    <a:ahLst/>
                    <a:cxnLst>
                      <a:cxn ang="0">
                        <a:pos x="T0" y="T1"/>
                      </a:cxn>
                      <a:cxn ang="0">
                        <a:pos x="T2" y="T3"/>
                      </a:cxn>
                    </a:cxnLst>
                    <a:rect l="0" t="0" r="r" b="b"/>
                    <a:pathLst>
                      <a:path w="10139" h="1">
                        <a:moveTo>
                          <a:pt x="0" y="0"/>
                        </a:moveTo>
                        <a:lnTo>
                          <a:pt x="10138" y="0"/>
                        </a:lnTo>
                      </a:path>
                    </a:pathLst>
                  </a:custGeom>
                  <a:noFill/>
                  <a:ln w="25400">
                    <a:solidFill>
                      <a:srgbClr val="808285"/>
                    </a:solidFill>
                    <a:round/>
                    <a:headEnd/>
                    <a:tailEnd/>
                  </a:ln>
                  <a:extLst>
                    <a:ext uri="{909E8E84-426E-40DD-AFC4-6F175D3DCCD1}">
                      <a14:hiddenFill xmlns:a14="http://schemas.microsoft.com/office/drawing/2010/main">
                        <a:solidFill>
                          <a:srgbClr val="FFFFFF"/>
                        </a:solidFill>
                      </a14:hiddenFill>
                    </a:ext>
                  </a:extLst>
                </wp:spPr>
                <wp:bodyPr rot="0" vert="horz" wrap="square" lIns="91440" tIns="45720" rIns="91440" bIns="4572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0" allowOverlap="1" wp14:anchorId="33D5FE53" wp14:editId="258F8704">
          <wp:simplePos x="0" y="0"/>
          <wp:positionH relativeFrom="page">
            <wp:posOffset>679450</wp:posOffset>
          </wp:positionH>
          <wp:positionV relativeFrom="page">
            <wp:posOffset>563880</wp:posOffset>
          </wp:positionV>
          <wp:extent cx="896620" cy="238125"/>
          <wp:effectExtent l="3175" t="1905" r="0" b="0"/>
          <wp:wrapNone/>
          <wp:docPr id="1813339137" name="Text Box 8"/>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8966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573A08F" w14:textId="77777777" w:rsidR="006B3032" w:rsidRDefault="00000000">
                      <w:pPr>
                        <w:pStyle w:val="Plattetekst"/>
                        <w:kinsoku w:val="0"/>
                        <w:overflowPunct w:val="0"/>
                        <w:spacing w:before="0.45pt"/>
                        <w:ind w:start="1pt"/>
                        <w:rPr>
                          <w:color w:val="231F20"/>
                          <w:spacing w:val="14"/>
                          <w:w w:val="110%"/>
                          <w:sz w:val="30"/>
                          <w:szCs w:val="30"/>
                        </w:rPr>
                      </w:pPr>
                      <w:r>
                        <w:rPr>
                          <w:color w:val="231F20"/>
                          <w:spacing w:val="16"/>
                          <w:w w:val="110%"/>
                          <w:sz w:val="30"/>
                          <w:szCs w:val="30"/>
                        </w:rPr>
                        <w:t>5-</w:t>
                      </w:r>
                      <w:r>
                        <w:rPr>
                          <w:color w:val="231F20"/>
                          <w:spacing w:val="14"/>
                          <w:w w:val="110%"/>
                          <w:sz w:val="30"/>
                          <w:szCs w:val="30"/>
                        </w:rPr>
                        <w:t>Series</w:t>
                      </w: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0" allowOverlap="1" wp14:anchorId="338A9756" wp14:editId="3028F3C3">
          <wp:simplePos x="0" y="0"/>
          <wp:positionH relativeFrom="page">
            <wp:posOffset>5253990</wp:posOffset>
          </wp:positionH>
          <wp:positionV relativeFrom="page">
            <wp:posOffset>563880</wp:posOffset>
          </wp:positionV>
          <wp:extent cx="1764030" cy="238125"/>
          <wp:effectExtent l="0" t="1905" r="1905" b="0"/>
          <wp:wrapNone/>
          <wp:docPr id="43483028" name="Text Box 7"/>
          <wp:cNvGraphicFramePr>
            <a:graphicFrameLocks xmlns:a="http://purl.oclc.org/ooxml/drawingml/main"/>
          </wp:cNvGraphicFramePr>
          <a:graphic xmlns:a="http://purl.oclc.org/ooxml/drawingml/main">
            <a:graphicData uri="http://schemas.microsoft.com/office/word/2010/wordprocessingShape">
              <wp:wsp>
                <wp:cNvSpPr txBox="1">
                  <a:spLocks noChangeArrowheads="1"/>
                </wp:cNvSpPr>
                <wp:spPr bwMode="auto">
                  <a:xfrm>
                    <a:off x="0" y="0"/>
                    <a:ext cx="176403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
                        <a:headEnd/>
                        <a:tailEnd/>
                      </a14:hiddenLine>
                    </a:ext>
                  </a:extLst>
                </wp:spPr>
                <wp:txbx>
                  <wne:txbxContent>
                    <w:p w14:paraId="1FDB3B89" w14:textId="396F86EC" w:rsidR="006B3032" w:rsidRDefault="007A5624">
                      <w:pPr>
                        <w:pStyle w:val="Plattetekst"/>
                        <w:kinsoku w:val="0"/>
                        <w:overflowPunct w:val="0"/>
                        <w:spacing w:before="0.45pt"/>
                        <w:ind w:start="1pt"/>
                        <w:rPr>
                          <w:color w:val="231F20"/>
                          <w:w w:val="110%"/>
                          <w:sz w:val="30"/>
                          <w:szCs w:val="30"/>
                        </w:rPr>
                      </w:pPr>
                      <w:r>
                        <w:rPr>
                          <w:color w:val="231F20"/>
                          <w:w w:val="110%"/>
                          <w:sz w:val="30"/>
                          <w:szCs w:val="30"/>
                        </w:rPr>
                        <w:t>Instructieboekje</w:t>
                      </w:r>
                    </w:p>
                    <w:p w14:paraId="58DDF8FE" w14:textId="77777777" w:rsidR="007A5624" w:rsidRDefault="007A5624">
                      <w:pPr>
                        <w:pStyle w:val="Plattetekst"/>
                        <w:kinsoku w:val="0"/>
                        <w:overflowPunct w:val="0"/>
                        <w:spacing w:before="0.45pt"/>
                        <w:ind w:start="1pt"/>
                        <w:rPr>
                          <w:color w:val="231F20"/>
                          <w:spacing w:val="-2"/>
                          <w:w w:val="110%"/>
                          <w:sz w:val="30"/>
                          <w:szCs w:val="30"/>
                        </w:rPr>
                      </w:pPr>
                    </w:p>
                  </wne:txbxContent>
                </wp:txbx>
                <wp:bodyPr rot="0" vert="horz" wrap="square" lIns="0" tIns="0" rIns="0" bIns="0" anchor="t" anchorCtr="0" upright="1">
                  <a:noAutofit/>
                </wp:bodyPr>
              </wp:wsp>
            </a:graphicData>
          </a:graphic>
          <wp14:sizeRelH relativeFrom="page">
            <wp14:pctWidth>0%</wp14:pctWidth>
          </wp14:sizeRelH>
          <wp14:sizeRelV relativeFrom="page">
            <wp14:pctHeight>0%</wp14:pctHeight>
          </wp14:sizeRelV>
        </wp:anchor>
      </w:drawing>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00000402"/>
    <w:multiLevelType w:val="multilevel"/>
    <w:tmpl w:val="FFFFFFFF"/>
    <w:lvl w:ilvl="0">
      <w:numFmt w:val="bullet"/>
      <w:lvlText w:val="•"/>
      <w:lvlJc w:val="start"/>
      <w:pPr>
        <w:ind w:start="48.35pt" w:hanging="12.30pt"/>
      </w:pPr>
      <w:rPr>
        <w:rFonts w:ascii="華康少女文字 Std W3" w:hAnsi="Times New Roman" w:cs="華康少女文字 Std W3"/>
        <w:b w:val="0"/>
        <w:bCs w:val="0"/>
        <w:i w:val="0"/>
        <w:iCs w:val="0"/>
        <w:color w:val="231F20"/>
        <w:spacing w:val="6"/>
        <w:w w:val="114%"/>
        <w:sz w:val="19"/>
        <w:szCs w:val="19"/>
      </w:rPr>
    </w:lvl>
    <w:lvl w:ilvl="1">
      <w:numFmt w:val="bullet"/>
      <w:lvlText w:val="•"/>
      <w:lvlJc w:val="start"/>
      <w:pPr>
        <w:ind w:start="66.60pt" w:hanging="8.05pt"/>
      </w:pPr>
      <w:rPr>
        <w:rFonts w:ascii="華康少女文字 Std W3" w:hAnsi="Times New Roman" w:cs="華康少女文字 Std W3"/>
        <w:b w:val="0"/>
        <w:bCs w:val="0"/>
        <w:i w:val="0"/>
        <w:iCs w:val="0"/>
        <w:color w:val="231F20"/>
        <w:w w:val="114%"/>
        <w:sz w:val="12"/>
        <w:szCs w:val="12"/>
      </w:rPr>
    </w:lvl>
    <w:lvl w:ilvl="2">
      <w:numFmt w:val="bullet"/>
      <w:lvlText w:val="•"/>
      <w:lvlJc w:val="start"/>
      <w:pPr>
        <w:ind w:start="120.65pt" w:hanging="8.05pt"/>
      </w:pPr>
    </w:lvl>
    <w:lvl w:ilvl="3">
      <w:numFmt w:val="bullet"/>
      <w:lvlText w:val="•"/>
      <w:lvlJc w:val="start"/>
      <w:pPr>
        <w:ind w:start="174.35pt" w:hanging="8.05pt"/>
      </w:pPr>
    </w:lvl>
    <w:lvl w:ilvl="4">
      <w:numFmt w:val="bullet"/>
      <w:lvlText w:val="•"/>
      <w:lvlJc w:val="start"/>
      <w:pPr>
        <w:ind w:start="228.05pt" w:hanging="8.05pt"/>
      </w:pPr>
    </w:lvl>
    <w:lvl w:ilvl="5">
      <w:numFmt w:val="bullet"/>
      <w:lvlText w:val="•"/>
      <w:lvlJc w:val="start"/>
      <w:pPr>
        <w:ind w:start="281.75pt" w:hanging="8.05pt"/>
      </w:pPr>
    </w:lvl>
    <w:lvl w:ilvl="6">
      <w:numFmt w:val="bullet"/>
      <w:lvlText w:val="•"/>
      <w:lvlJc w:val="start"/>
      <w:pPr>
        <w:ind w:start="335.45pt" w:hanging="8.05pt"/>
      </w:pPr>
    </w:lvl>
    <w:lvl w:ilvl="7">
      <w:numFmt w:val="bullet"/>
      <w:lvlText w:val="•"/>
      <w:lvlJc w:val="start"/>
      <w:pPr>
        <w:ind w:start="389.10pt" w:hanging="8.05pt"/>
      </w:pPr>
    </w:lvl>
    <w:lvl w:ilvl="8">
      <w:numFmt w:val="bullet"/>
      <w:lvlText w:val="•"/>
      <w:lvlJc w:val="start"/>
      <w:pPr>
        <w:ind w:start="442.80pt" w:hanging="8.05pt"/>
      </w:pPr>
    </w:lvl>
  </w:abstractNum>
  <w:abstractNum w:abstractNumId="1" w15:restartNumberingAfterBreak="0">
    <w:nsid w:val="00000403"/>
    <w:multiLevelType w:val="multilevel"/>
    <w:tmpl w:val="FFFFFFFF"/>
    <w:lvl w:ilvl="0">
      <w:start w:val="1"/>
      <w:numFmt w:val="decimal"/>
      <w:lvlText w:val="%1."/>
      <w:lvlJc w:val="start"/>
      <w:pPr>
        <w:ind w:start="46.15pt" w:hanging="10.65pt"/>
      </w:pPr>
      <w:rPr>
        <w:rFonts w:ascii="Arial" w:hAnsi="Arial" w:cs="Arial"/>
        <w:b w:val="0"/>
        <w:bCs w:val="0"/>
        <w:i w:val="0"/>
        <w:iCs w:val="0"/>
        <w:color w:val="231F20"/>
        <w:spacing w:val="5"/>
        <w:w w:val="114%"/>
        <w:sz w:val="19"/>
        <w:szCs w:val="19"/>
      </w:rPr>
    </w:lvl>
    <w:lvl w:ilvl="1">
      <w:numFmt w:val="bullet"/>
      <w:lvlText w:val="•"/>
      <w:lvlJc w:val="start"/>
      <w:pPr>
        <w:ind w:start="96.40pt" w:hanging="10.65pt"/>
      </w:pPr>
    </w:lvl>
    <w:lvl w:ilvl="2">
      <w:numFmt w:val="bullet"/>
      <w:lvlText w:val="•"/>
      <w:lvlJc w:val="start"/>
      <w:pPr>
        <w:ind w:start="146.80pt" w:hanging="10.65pt"/>
      </w:pPr>
    </w:lvl>
    <w:lvl w:ilvl="3">
      <w:numFmt w:val="bullet"/>
      <w:lvlText w:val="•"/>
      <w:lvlJc w:val="start"/>
      <w:pPr>
        <w:ind w:start="197.25pt" w:hanging="10.65pt"/>
      </w:pPr>
    </w:lvl>
    <w:lvl w:ilvl="4">
      <w:numFmt w:val="bullet"/>
      <w:lvlText w:val="•"/>
      <w:lvlJc w:val="start"/>
      <w:pPr>
        <w:ind w:start="247.65pt" w:hanging="10.65pt"/>
      </w:pPr>
    </w:lvl>
    <w:lvl w:ilvl="5">
      <w:numFmt w:val="bullet"/>
      <w:lvlText w:val="•"/>
      <w:lvlJc w:val="start"/>
      <w:pPr>
        <w:ind w:start="298.10pt" w:hanging="10.65pt"/>
      </w:pPr>
    </w:lvl>
    <w:lvl w:ilvl="6">
      <w:numFmt w:val="bullet"/>
      <w:lvlText w:val="•"/>
      <w:lvlJc w:val="start"/>
      <w:pPr>
        <w:ind w:start="348.50pt" w:hanging="10.65pt"/>
      </w:pPr>
    </w:lvl>
    <w:lvl w:ilvl="7">
      <w:numFmt w:val="bullet"/>
      <w:lvlText w:val="•"/>
      <w:lvlJc w:val="start"/>
      <w:pPr>
        <w:ind w:start="398.95pt" w:hanging="10.65pt"/>
      </w:pPr>
    </w:lvl>
    <w:lvl w:ilvl="8">
      <w:numFmt w:val="bullet"/>
      <w:lvlText w:val="•"/>
      <w:lvlJc w:val="start"/>
      <w:pPr>
        <w:ind w:start="449.35pt" w:hanging="10.65pt"/>
      </w:pPr>
    </w:lvl>
  </w:abstractNum>
  <w:abstractNum w:abstractNumId="2" w15:restartNumberingAfterBreak="0">
    <w:nsid w:val="00000404"/>
    <w:multiLevelType w:val="multilevel"/>
    <w:tmpl w:val="FFFFFFFF"/>
    <w:lvl w:ilvl="0">
      <w:start w:val="1"/>
      <w:numFmt w:val="decimal"/>
      <w:lvlText w:val="%1."/>
      <w:lvlJc w:val="start"/>
      <w:pPr>
        <w:ind w:start="45.70pt" w:hanging="10.65pt"/>
      </w:pPr>
      <w:rPr>
        <w:rFonts w:ascii="Arial" w:hAnsi="Arial" w:cs="Arial"/>
        <w:b w:val="0"/>
        <w:bCs w:val="0"/>
        <w:i w:val="0"/>
        <w:iCs w:val="0"/>
        <w:color w:val="231F20"/>
        <w:spacing w:val="5"/>
        <w:w w:val="114%"/>
        <w:sz w:val="19"/>
        <w:szCs w:val="19"/>
      </w:rPr>
    </w:lvl>
    <w:lvl w:ilvl="1">
      <w:numFmt w:val="bullet"/>
      <w:lvlText w:val="•"/>
      <w:lvlJc w:val="start"/>
      <w:pPr>
        <w:ind w:start="96.40pt" w:hanging="10.65pt"/>
      </w:pPr>
    </w:lvl>
    <w:lvl w:ilvl="2">
      <w:numFmt w:val="bullet"/>
      <w:lvlText w:val="•"/>
      <w:lvlJc w:val="start"/>
      <w:pPr>
        <w:ind w:start="146.80pt" w:hanging="10.65pt"/>
      </w:pPr>
    </w:lvl>
    <w:lvl w:ilvl="3">
      <w:numFmt w:val="bullet"/>
      <w:lvlText w:val="•"/>
      <w:lvlJc w:val="start"/>
      <w:pPr>
        <w:ind w:start="197.25pt" w:hanging="10.65pt"/>
      </w:pPr>
    </w:lvl>
    <w:lvl w:ilvl="4">
      <w:numFmt w:val="bullet"/>
      <w:lvlText w:val="•"/>
      <w:lvlJc w:val="start"/>
      <w:pPr>
        <w:ind w:start="247.65pt" w:hanging="10.65pt"/>
      </w:pPr>
    </w:lvl>
    <w:lvl w:ilvl="5">
      <w:numFmt w:val="bullet"/>
      <w:lvlText w:val="•"/>
      <w:lvlJc w:val="start"/>
      <w:pPr>
        <w:ind w:start="298.10pt" w:hanging="10.65pt"/>
      </w:pPr>
    </w:lvl>
    <w:lvl w:ilvl="6">
      <w:numFmt w:val="bullet"/>
      <w:lvlText w:val="•"/>
      <w:lvlJc w:val="start"/>
      <w:pPr>
        <w:ind w:start="348.50pt" w:hanging="10.65pt"/>
      </w:pPr>
    </w:lvl>
    <w:lvl w:ilvl="7">
      <w:numFmt w:val="bullet"/>
      <w:lvlText w:val="•"/>
      <w:lvlJc w:val="start"/>
      <w:pPr>
        <w:ind w:start="398.95pt" w:hanging="10.65pt"/>
      </w:pPr>
    </w:lvl>
    <w:lvl w:ilvl="8">
      <w:numFmt w:val="bullet"/>
      <w:lvlText w:val="•"/>
      <w:lvlJc w:val="start"/>
      <w:pPr>
        <w:ind w:start="449.35pt" w:hanging="10.65pt"/>
      </w:pPr>
    </w:lvl>
  </w:abstractNum>
  <w:abstractNum w:abstractNumId="3" w15:restartNumberingAfterBreak="0">
    <w:nsid w:val="00000405"/>
    <w:multiLevelType w:val="multilevel"/>
    <w:tmpl w:val="FFFFFFFF"/>
    <w:lvl w:ilvl="0">
      <w:start w:val="1"/>
      <w:numFmt w:val="decimal"/>
      <w:lvlText w:val="%1."/>
      <w:lvlJc w:val="start"/>
      <w:pPr>
        <w:ind w:start="15.60pt" w:hanging="8.75pt"/>
      </w:pPr>
      <w:rPr>
        <w:rFonts w:ascii="Arial" w:hAnsi="Arial" w:cs="Arial"/>
        <w:b w:val="0"/>
        <w:bCs w:val="0"/>
        <w:i w:val="0"/>
        <w:iCs w:val="0"/>
        <w:color w:val="231F20"/>
        <w:spacing w:val="4"/>
        <w:w w:val="99%"/>
        <w:sz w:val="18"/>
        <w:szCs w:val="18"/>
      </w:rPr>
    </w:lvl>
    <w:lvl w:ilvl="1">
      <w:numFmt w:val="bullet"/>
      <w:lvlText w:val="•"/>
      <w:lvlJc w:val="start"/>
      <w:pPr>
        <w:ind w:start="52.25pt" w:hanging="8.75pt"/>
      </w:pPr>
    </w:lvl>
    <w:lvl w:ilvl="2">
      <w:numFmt w:val="bullet"/>
      <w:lvlText w:val="•"/>
      <w:lvlJc w:val="start"/>
      <w:pPr>
        <w:ind w:start="88.55pt" w:hanging="8.75pt"/>
      </w:pPr>
    </w:lvl>
    <w:lvl w:ilvl="3">
      <w:numFmt w:val="bullet"/>
      <w:lvlText w:val="•"/>
      <w:lvlJc w:val="start"/>
      <w:pPr>
        <w:ind w:start="124.85pt" w:hanging="8.75pt"/>
      </w:pPr>
    </w:lvl>
    <w:lvl w:ilvl="4">
      <w:numFmt w:val="bullet"/>
      <w:lvlText w:val="•"/>
      <w:lvlJc w:val="start"/>
      <w:pPr>
        <w:ind w:start="161.15pt" w:hanging="8.75pt"/>
      </w:pPr>
    </w:lvl>
    <w:lvl w:ilvl="5">
      <w:numFmt w:val="bullet"/>
      <w:lvlText w:val="•"/>
      <w:lvlJc w:val="start"/>
      <w:pPr>
        <w:ind w:start="197.45pt" w:hanging="8.75pt"/>
      </w:pPr>
    </w:lvl>
    <w:lvl w:ilvl="6">
      <w:numFmt w:val="bullet"/>
      <w:lvlText w:val="•"/>
      <w:lvlJc w:val="start"/>
      <w:pPr>
        <w:ind w:start="233.75pt" w:hanging="8.75pt"/>
      </w:pPr>
    </w:lvl>
    <w:lvl w:ilvl="7">
      <w:numFmt w:val="bullet"/>
      <w:lvlText w:val="•"/>
      <w:lvlJc w:val="start"/>
      <w:pPr>
        <w:ind w:start="270.05pt" w:hanging="8.75pt"/>
      </w:pPr>
    </w:lvl>
    <w:lvl w:ilvl="8">
      <w:numFmt w:val="bullet"/>
      <w:lvlText w:val="•"/>
      <w:lvlJc w:val="start"/>
      <w:pPr>
        <w:ind w:start="306.35pt" w:hanging="8.75pt"/>
      </w:pPr>
    </w:lvl>
  </w:abstractNum>
  <w:abstractNum w:abstractNumId="4" w15:restartNumberingAfterBreak="0">
    <w:nsid w:val="00000406"/>
    <w:multiLevelType w:val="multilevel"/>
    <w:tmpl w:val="FFFFFFFF"/>
    <w:lvl w:ilvl="0">
      <w:start w:val="1"/>
      <w:numFmt w:val="decimal"/>
      <w:lvlText w:val="%1."/>
      <w:lvlJc w:val="start"/>
      <w:pPr>
        <w:ind w:start="45.85pt" w:hanging="10.60pt"/>
      </w:pPr>
      <w:rPr>
        <w:rFonts w:ascii="Arial" w:hAnsi="Arial" w:cs="Arial"/>
        <w:b w:val="0"/>
        <w:bCs w:val="0"/>
        <w:i w:val="0"/>
        <w:iCs w:val="0"/>
        <w:color w:val="231F20"/>
        <w:spacing w:val="5"/>
        <w:w w:val="114%"/>
        <w:sz w:val="19"/>
        <w:szCs w:val="19"/>
      </w:rPr>
    </w:lvl>
    <w:lvl w:ilvl="1">
      <w:numFmt w:val="bullet"/>
      <w:lvlText w:val="•"/>
      <w:lvlJc w:val="start"/>
      <w:pPr>
        <w:ind w:start="96.40pt" w:hanging="10.60pt"/>
      </w:pPr>
    </w:lvl>
    <w:lvl w:ilvl="2">
      <w:numFmt w:val="bullet"/>
      <w:lvlText w:val="•"/>
      <w:lvlJc w:val="start"/>
      <w:pPr>
        <w:ind w:start="146.80pt" w:hanging="10.60pt"/>
      </w:pPr>
    </w:lvl>
    <w:lvl w:ilvl="3">
      <w:numFmt w:val="bullet"/>
      <w:lvlText w:val="•"/>
      <w:lvlJc w:val="start"/>
      <w:pPr>
        <w:ind w:start="197.25pt" w:hanging="10.60pt"/>
      </w:pPr>
    </w:lvl>
    <w:lvl w:ilvl="4">
      <w:numFmt w:val="bullet"/>
      <w:lvlText w:val="•"/>
      <w:lvlJc w:val="start"/>
      <w:pPr>
        <w:ind w:start="247.65pt" w:hanging="10.60pt"/>
      </w:pPr>
    </w:lvl>
    <w:lvl w:ilvl="5">
      <w:numFmt w:val="bullet"/>
      <w:lvlText w:val="•"/>
      <w:lvlJc w:val="start"/>
      <w:pPr>
        <w:ind w:start="298.10pt" w:hanging="10.60pt"/>
      </w:pPr>
    </w:lvl>
    <w:lvl w:ilvl="6">
      <w:numFmt w:val="bullet"/>
      <w:lvlText w:val="•"/>
      <w:lvlJc w:val="start"/>
      <w:pPr>
        <w:ind w:start="348.50pt" w:hanging="10.60pt"/>
      </w:pPr>
    </w:lvl>
    <w:lvl w:ilvl="7">
      <w:numFmt w:val="bullet"/>
      <w:lvlText w:val="•"/>
      <w:lvlJc w:val="start"/>
      <w:pPr>
        <w:ind w:start="398.95pt" w:hanging="10.60pt"/>
      </w:pPr>
    </w:lvl>
    <w:lvl w:ilvl="8">
      <w:numFmt w:val="bullet"/>
      <w:lvlText w:val="•"/>
      <w:lvlJc w:val="start"/>
      <w:pPr>
        <w:ind w:start="449.35pt" w:hanging="10.60pt"/>
      </w:pPr>
    </w:lvl>
  </w:abstractNum>
  <w:abstractNum w:abstractNumId="5" w15:restartNumberingAfterBreak="0">
    <w:nsid w:val="00000407"/>
    <w:multiLevelType w:val="multilevel"/>
    <w:tmpl w:val="FFFFFFFF"/>
    <w:lvl w:ilvl="0">
      <w:start w:val="1"/>
      <w:numFmt w:val="decimal"/>
      <w:lvlText w:val="%1."/>
      <w:lvlJc w:val="start"/>
      <w:pPr>
        <w:ind w:start="46.15pt" w:hanging="10.40pt"/>
      </w:pPr>
      <w:rPr>
        <w:rFonts w:ascii="Arial" w:hAnsi="Arial" w:cs="Arial"/>
        <w:b w:val="0"/>
        <w:bCs w:val="0"/>
        <w:i w:val="0"/>
        <w:iCs w:val="0"/>
        <w:color w:val="231F20"/>
        <w:spacing w:val="3"/>
        <w:w w:val="114%"/>
        <w:sz w:val="19"/>
        <w:szCs w:val="19"/>
      </w:rPr>
    </w:lvl>
    <w:lvl w:ilvl="1">
      <w:numFmt w:val="bullet"/>
      <w:lvlText w:val="•"/>
      <w:lvlJc w:val="start"/>
      <w:pPr>
        <w:ind w:start="96.40pt" w:hanging="10.40pt"/>
      </w:pPr>
    </w:lvl>
    <w:lvl w:ilvl="2">
      <w:numFmt w:val="bullet"/>
      <w:lvlText w:val="•"/>
      <w:lvlJc w:val="start"/>
      <w:pPr>
        <w:ind w:start="146.80pt" w:hanging="10.40pt"/>
      </w:pPr>
    </w:lvl>
    <w:lvl w:ilvl="3">
      <w:numFmt w:val="bullet"/>
      <w:lvlText w:val="•"/>
      <w:lvlJc w:val="start"/>
      <w:pPr>
        <w:ind w:start="197.25pt" w:hanging="10.40pt"/>
      </w:pPr>
    </w:lvl>
    <w:lvl w:ilvl="4">
      <w:numFmt w:val="bullet"/>
      <w:lvlText w:val="•"/>
      <w:lvlJc w:val="start"/>
      <w:pPr>
        <w:ind w:start="247.65pt" w:hanging="10.40pt"/>
      </w:pPr>
    </w:lvl>
    <w:lvl w:ilvl="5">
      <w:numFmt w:val="bullet"/>
      <w:lvlText w:val="•"/>
      <w:lvlJc w:val="start"/>
      <w:pPr>
        <w:ind w:start="298.10pt" w:hanging="10.40pt"/>
      </w:pPr>
    </w:lvl>
    <w:lvl w:ilvl="6">
      <w:numFmt w:val="bullet"/>
      <w:lvlText w:val="•"/>
      <w:lvlJc w:val="start"/>
      <w:pPr>
        <w:ind w:start="348.50pt" w:hanging="10.40pt"/>
      </w:pPr>
    </w:lvl>
    <w:lvl w:ilvl="7">
      <w:numFmt w:val="bullet"/>
      <w:lvlText w:val="•"/>
      <w:lvlJc w:val="start"/>
      <w:pPr>
        <w:ind w:start="398.95pt" w:hanging="10.40pt"/>
      </w:pPr>
    </w:lvl>
    <w:lvl w:ilvl="8">
      <w:numFmt w:val="bullet"/>
      <w:lvlText w:val="•"/>
      <w:lvlJc w:val="start"/>
      <w:pPr>
        <w:ind w:start="449.35pt" w:hanging="10.40pt"/>
      </w:pPr>
    </w:lvl>
  </w:abstractNum>
  <w:abstractNum w:abstractNumId="6" w15:restartNumberingAfterBreak="0">
    <w:nsid w:val="00000408"/>
    <w:multiLevelType w:val="multilevel"/>
    <w:tmpl w:val="FFFFFFFF"/>
    <w:lvl w:ilvl="0">
      <w:start w:val="1"/>
      <w:numFmt w:val="decimal"/>
      <w:lvlText w:val="%1."/>
      <w:lvlJc w:val="start"/>
      <w:pPr>
        <w:ind w:start="46.10pt" w:hanging="10.25pt"/>
      </w:pPr>
      <w:rPr>
        <w:rFonts w:ascii="Arial" w:hAnsi="Arial" w:cs="Arial"/>
        <w:b w:val="0"/>
        <w:bCs w:val="0"/>
        <w:i w:val="0"/>
        <w:iCs w:val="0"/>
        <w:color w:val="231F20"/>
        <w:spacing w:val="2"/>
        <w:w w:val="114%"/>
        <w:sz w:val="19"/>
        <w:szCs w:val="19"/>
      </w:rPr>
    </w:lvl>
    <w:lvl w:ilvl="1">
      <w:numFmt w:val="bullet"/>
      <w:lvlText w:val="•"/>
      <w:lvlJc w:val="start"/>
      <w:pPr>
        <w:ind w:start="96.40pt" w:hanging="10.25pt"/>
      </w:pPr>
    </w:lvl>
    <w:lvl w:ilvl="2">
      <w:numFmt w:val="bullet"/>
      <w:lvlText w:val="•"/>
      <w:lvlJc w:val="start"/>
      <w:pPr>
        <w:ind w:start="146.80pt" w:hanging="10.25pt"/>
      </w:pPr>
    </w:lvl>
    <w:lvl w:ilvl="3">
      <w:numFmt w:val="bullet"/>
      <w:lvlText w:val="•"/>
      <w:lvlJc w:val="start"/>
      <w:pPr>
        <w:ind w:start="197.25pt" w:hanging="10.25pt"/>
      </w:pPr>
    </w:lvl>
    <w:lvl w:ilvl="4">
      <w:numFmt w:val="bullet"/>
      <w:lvlText w:val="•"/>
      <w:lvlJc w:val="start"/>
      <w:pPr>
        <w:ind w:start="247.65pt" w:hanging="10.25pt"/>
      </w:pPr>
    </w:lvl>
    <w:lvl w:ilvl="5">
      <w:numFmt w:val="bullet"/>
      <w:lvlText w:val="•"/>
      <w:lvlJc w:val="start"/>
      <w:pPr>
        <w:ind w:start="298.10pt" w:hanging="10.25pt"/>
      </w:pPr>
    </w:lvl>
    <w:lvl w:ilvl="6">
      <w:numFmt w:val="bullet"/>
      <w:lvlText w:val="•"/>
      <w:lvlJc w:val="start"/>
      <w:pPr>
        <w:ind w:start="348.50pt" w:hanging="10.25pt"/>
      </w:pPr>
    </w:lvl>
    <w:lvl w:ilvl="7">
      <w:numFmt w:val="bullet"/>
      <w:lvlText w:val="•"/>
      <w:lvlJc w:val="start"/>
      <w:pPr>
        <w:ind w:start="398.95pt" w:hanging="10.25pt"/>
      </w:pPr>
    </w:lvl>
    <w:lvl w:ilvl="8">
      <w:numFmt w:val="bullet"/>
      <w:lvlText w:val="•"/>
      <w:lvlJc w:val="start"/>
      <w:pPr>
        <w:ind w:start="449.35pt" w:hanging="10.25pt"/>
      </w:pPr>
    </w:lvl>
  </w:abstractNum>
  <w:abstractNum w:abstractNumId="7" w15:restartNumberingAfterBreak="0">
    <w:nsid w:val="00000409"/>
    <w:multiLevelType w:val="multilevel"/>
    <w:tmpl w:val="FFFFFFFF"/>
    <w:lvl w:ilvl="0">
      <w:start w:val="1"/>
      <w:numFmt w:val="decimal"/>
      <w:lvlText w:val="%1."/>
      <w:lvlJc w:val="start"/>
      <w:pPr>
        <w:ind w:start="45.85pt" w:hanging="10.60pt"/>
      </w:pPr>
      <w:rPr>
        <w:rFonts w:ascii="Arial" w:hAnsi="Arial" w:cs="Arial"/>
        <w:b w:val="0"/>
        <w:bCs w:val="0"/>
        <w:i w:val="0"/>
        <w:iCs w:val="0"/>
        <w:color w:val="231F20"/>
        <w:spacing w:val="5"/>
        <w:w w:val="114%"/>
        <w:sz w:val="19"/>
        <w:szCs w:val="19"/>
      </w:rPr>
    </w:lvl>
    <w:lvl w:ilvl="1">
      <w:numFmt w:val="bullet"/>
      <w:lvlText w:val="•"/>
      <w:lvlJc w:val="start"/>
      <w:pPr>
        <w:ind w:start="47.55pt" w:hanging="12.30pt"/>
      </w:pPr>
      <w:rPr>
        <w:rFonts w:ascii="華康少女文字 Std W3" w:hAnsi="Times New Roman" w:cs="華康少女文字 Std W3"/>
        <w:b w:val="0"/>
        <w:bCs w:val="0"/>
        <w:i w:val="0"/>
        <w:iCs w:val="0"/>
        <w:color w:val="231F20"/>
        <w:spacing w:val="6"/>
        <w:w w:val="114%"/>
        <w:sz w:val="19"/>
        <w:szCs w:val="19"/>
      </w:rPr>
    </w:lvl>
    <w:lvl w:ilvl="2">
      <w:numFmt w:val="bullet"/>
      <w:lvlText w:val="•"/>
      <w:lvlJc w:val="start"/>
      <w:pPr>
        <w:ind w:start="103.80pt" w:hanging="12.30pt"/>
      </w:pPr>
    </w:lvl>
    <w:lvl w:ilvl="3">
      <w:numFmt w:val="bullet"/>
      <w:lvlText w:val="•"/>
      <w:lvlJc w:val="start"/>
      <w:pPr>
        <w:ind w:start="159.60pt" w:hanging="12.30pt"/>
      </w:pPr>
    </w:lvl>
    <w:lvl w:ilvl="4">
      <w:numFmt w:val="bullet"/>
      <w:lvlText w:val="•"/>
      <w:lvlJc w:val="start"/>
      <w:pPr>
        <w:ind w:start="215.40pt" w:hanging="12.30pt"/>
      </w:pPr>
    </w:lvl>
    <w:lvl w:ilvl="5">
      <w:numFmt w:val="bullet"/>
      <w:lvlText w:val="•"/>
      <w:lvlJc w:val="start"/>
      <w:pPr>
        <w:ind w:start="271.20pt" w:hanging="12.30pt"/>
      </w:pPr>
    </w:lvl>
    <w:lvl w:ilvl="6">
      <w:numFmt w:val="bullet"/>
      <w:lvlText w:val="•"/>
      <w:lvlJc w:val="start"/>
      <w:pPr>
        <w:ind w:start="327pt" w:hanging="12.30pt"/>
      </w:pPr>
    </w:lvl>
    <w:lvl w:ilvl="7">
      <w:numFmt w:val="bullet"/>
      <w:lvlText w:val="•"/>
      <w:lvlJc w:val="start"/>
      <w:pPr>
        <w:ind w:start="382.80pt" w:hanging="12.30pt"/>
      </w:pPr>
    </w:lvl>
    <w:lvl w:ilvl="8">
      <w:numFmt w:val="bullet"/>
      <w:lvlText w:val="•"/>
      <w:lvlJc w:val="start"/>
      <w:pPr>
        <w:ind w:start="438.60pt" w:hanging="12.30pt"/>
      </w:pPr>
    </w:lvl>
  </w:abstractNum>
  <w:abstractNum w:abstractNumId="8" w15:restartNumberingAfterBreak="0">
    <w:nsid w:val="0000040A"/>
    <w:multiLevelType w:val="multilevel"/>
    <w:tmpl w:val="FFFFFFFF"/>
    <w:lvl w:ilvl="0">
      <w:start w:val="1"/>
      <w:numFmt w:val="decimal"/>
      <w:lvlText w:val="%1."/>
      <w:lvlJc w:val="start"/>
      <w:pPr>
        <w:ind w:start="45.85pt" w:hanging="10.60pt"/>
      </w:pPr>
      <w:rPr>
        <w:rFonts w:ascii="Arial" w:hAnsi="Arial" w:cs="Arial"/>
        <w:b w:val="0"/>
        <w:bCs w:val="0"/>
        <w:i w:val="0"/>
        <w:iCs w:val="0"/>
        <w:color w:val="231F20"/>
        <w:spacing w:val="5"/>
        <w:w w:val="114%"/>
        <w:sz w:val="19"/>
        <w:szCs w:val="19"/>
      </w:rPr>
    </w:lvl>
    <w:lvl w:ilvl="1">
      <w:numFmt w:val="bullet"/>
      <w:lvlText w:val="•"/>
      <w:lvlJc w:val="start"/>
      <w:pPr>
        <w:ind w:start="56.15pt" w:hanging="12.30pt"/>
      </w:pPr>
      <w:rPr>
        <w:rFonts w:ascii="華康少女文字 Std W3" w:hAnsi="Times New Roman" w:cs="華康少女文字 Std W3"/>
        <w:spacing w:val="6"/>
        <w:w w:val="110%"/>
      </w:rPr>
    </w:lvl>
    <w:lvl w:ilvl="2">
      <w:numFmt w:val="bullet"/>
      <w:lvlText w:val="•"/>
      <w:lvlJc w:val="start"/>
      <w:pPr>
        <w:ind w:start="56pt" w:hanging="12.30pt"/>
      </w:pPr>
    </w:lvl>
    <w:lvl w:ilvl="3">
      <w:numFmt w:val="bullet"/>
      <w:lvlText w:val="•"/>
      <w:lvlJc w:val="start"/>
      <w:pPr>
        <w:ind w:start="117.75pt" w:hanging="12.30pt"/>
      </w:pPr>
    </w:lvl>
    <w:lvl w:ilvl="4">
      <w:numFmt w:val="bullet"/>
      <w:lvlText w:val="•"/>
      <w:lvlJc w:val="start"/>
      <w:pPr>
        <w:ind w:start="179.55pt" w:hanging="12.30pt"/>
      </w:pPr>
    </w:lvl>
    <w:lvl w:ilvl="5">
      <w:numFmt w:val="bullet"/>
      <w:lvlText w:val="•"/>
      <w:lvlJc w:val="start"/>
      <w:pPr>
        <w:ind w:start="241.30pt" w:hanging="12.30pt"/>
      </w:pPr>
    </w:lvl>
    <w:lvl w:ilvl="6">
      <w:numFmt w:val="bullet"/>
      <w:lvlText w:val="•"/>
      <w:lvlJc w:val="start"/>
      <w:pPr>
        <w:ind w:start="303.10pt" w:hanging="12.30pt"/>
      </w:pPr>
    </w:lvl>
    <w:lvl w:ilvl="7">
      <w:numFmt w:val="bullet"/>
      <w:lvlText w:val="•"/>
      <w:lvlJc w:val="start"/>
      <w:pPr>
        <w:ind w:start="364.85pt" w:hanging="12.30pt"/>
      </w:pPr>
    </w:lvl>
    <w:lvl w:ilvl="8">
      <w:numFmt w:val="bullet"/>
      <w:lvlText w:val="•"/>
      <w:lvlJc w:val="start"/>
      <w:pPr>
        <w:ind w:start="426.65pt" w:hanging="12.30pt"/>
      </w:pPr>
    </w:lvl>
  </w:abstractNum>
  <w:abstractNum w:abstractNumId="9" w15:restartNumberingAfterBreak="0">
    <w:nsid w:val="0000040B"/>
    <w:multiLevelType w:val="multilevel"/>
    <w:tmpl w:val="FFFFFFFF"/>
    <w:lvl w:ilvl="0">
      <w:start w:val="1"/>
      <w:numFmt w:val="decimal"/>
      <w:lvlText w:val="%1."/>
      <w:lvlJc w:val="start"/>
      <w:pPr>
        <w:ind w:start="17.30pt" w:hanging="9.40pt"/>
      </w:pPr>
      <w:rPr>
        <w:rFonts w:ascii="Arial" w:hAnsi="Arial" w:cs="Arial"/>
        <w:b w:val="0"/>
        <w:bCs w:val="0"/>
        <w:i w:val="0"/>
        <w:iCs w:val="0"/>
        <w:color w:val="231F20"/>
        <w:spacing w:val="2"/>
        <w:w w:val="110%"/>
        <w:sz w:val="18"/>
        <w:szCs w:val="18"/>
      </w:rPr>
    </w:lvl>
    <w:lvl w:ilvl="1">
      <w:numFmt w:val="bullet"/>
      <w:lvlText w:val="•"/>
      <w:lvlJc w:val="start"/>
      <w:pPr>
        <w:ind w:start="33.80pt" w:hanging="9.40pt"/>
      </w:pPr>
    </w:lvl>
    <w:lvl w:ilvl="2">
      <w:numFmt w:val="bullet"/>
      <w:lvlText w:val="•"/>
      <w:lvlJc w:val="start"/>
      <w:pPr>
        <w:ind w:start="50.65pt" w:hanging="9.40pt"/>
      </w:pPr>
    </w:lvl>
    <w:lvl w:ilvl="3">
      <w:numFmt w:val="bullet"/>
      <w:lvlText w:val="•"/>
      <w:lvlJc w:val="start"/>
      <w:pPr>
        <w:ind w:start="67.45pt" w:hanging="9.40pt"/>
      </w:pPr>
    </w:lvl>
    <w:lvl w:ilvl="4">
      <w:numFmt w:val="bullet"/>
      <w:lvlText w:val="•"/>
      <w:lvlJc w:val="start"/>
      <w:pPr>
        <w:ind w:start="84.30pt" w:hanging="9.40pt"/>
      </w:pPr>
    </w:lvl>
    <w:lvl w:ilvl="5">
      <w:numFmt w:val="bullet"/>
      <w:lvlText w:val="•"/>
      <w:lvlJc w:val="start"/>
      <w:pPr>
        <w:ind w:start="101.15pt" w:hanging="9.40pt"/>
      </w:pPr>
    </w:lvl>
    <w:lvl w:ilvl="6">
      <w:numFmt w:val="bullet"/>
      <w:lvlText w:val="•"/>
      <w:lvlJc w:val="start"/>
      <w:pPr>
        <w:ind w:start="117.95pt" w:hanging="9.40pt"/>
      </w:pPr>
    </w:lvl>
    <w:lvl w:ilvl="7">
      <w:numFmt w:val="bullet"/>
      <w:lvlText w:val="•"/>
      <w:lvlJc w:val="start"/>
      <w:pPr>
        <w:ind w:start="134.80pt" w:hanging="9.40pt"/>
      </w:pPr>
    </w:lvl>
    <w:lvl w:ilvl="8">
      <w:numFmt w:val="bullet"/>
      <w:lvlText w:val="•"/>
      <w:lvlJc w:val="start"/>
      <w:pPr>
        <w:ind w:start="151.60pt" w:hanging="9.40pt"/>
      </w:pPr>
    </w:lvl>
  </w:abstractNum>
  <w:abstractNum w:abstractNumId="10" w15:restartNumberingAfterBreak="0">
    <w:nsid w:val="0000040C"/>
    <w:multiLevelType w:val="multilevel"/>
    <w:tmpl w:val="FFFFFFFF"/>
    <w:lvl w:ilvl="0">
      <w:start w:val="1"/>
      <w:numFmt w:val="decimal"/>
      <w:lvlText w:val="%1."/>
      <w:lvlJc w:val="start"/>
      <w:pPr>
        <w:ind w:start="12.30pt" w:hanging="8.40pt"/>
      </w:pPr>
      <w:rPr>
        <w:rFonts w:ascii="Arial" w:hAnsi="Arial" w:cs="Arial"/>
        <w:b w:val="0"/>
        <w:bCs w:val="0"/>
        <w:i w:val="0"/>
        <w:iCs w:val="0"/>
        <w:color w:val="231F20"/>
        <w:spacing w:val="-1"/>
        <w:w w:val="111%"/>
        <w:sz w:val="16"/>
        <w:szCs w:val="16"/>
      </w:rPr>
    </w:lvl>
    <w:lvl w:ilvl="1">
      <w:numFmt w:val="bullet"/>
      <w:lvlText w:val="•"/>
      <w:lvlJc w:val="start"/>
      <w:pPr>
        <w:ind w:start="54.80pt" w:hanging="8.40pt"/>
      </w:pPr>
    </w:lvl>
    <w:lvl w:ilvl="2">
      <w:numFmt w:val="bullet"/>
      <w:lvlText w:val="•"/>
      <w:lvlJc w:val="start"/>
      <w:pPr>
        <w:ind w:start="97.65pt" w:hanging="8.40pt"/>
      </w:pPr>
    </w:lvl>
    <w:lvl w:ilvl="3">
      <w:numFmt w:val="bullet"/>
      <w:lvlText w:val="•"/>
      <w:lvlJc w:val="start"/>
      <w:pPr>
        <w:ind w:start="140.45pt" w:hanging="8.40pt"/>
      </w:pPr>
    </w:lvl>
    <w:lvl w:ilvl="4">
      <w:numFmt w:val="bullet"/>
      <w:lvlText w:val="•"/>
      <w:lvlJc w:val="start"/>
      <w:pPr>
        <w:ind w:start="183.30pt" w:hanging="8.40pt"/>
      </w:pPr>
    </w:lvl>
    <w:lvl w:ilvl="5">
      <w:numFmt w:val="bullet"/>
      <w:lvlText w:val="•"/>
      <w:lvlJc w:val="start"/>
      <w:pPr>
        <w:ind w:start="226.10pt" w:hanging="8.40pt"/>
      </w:pPr>
    </w:lvl>
    <w:lvl w:ilvl="6">
      <w:numFmt w:val="bullet"/>
      <w:lvlText w:val="•"/>
      <w:lvlJc w:val="start"/>
      <w:pPr>
        <w:ind w:start="268.95pt" w:hanging="8.40pt"/>
      </w:pPr>
    </w:lvl>
    <w:lvl w:ilvl="7">
      <w:numFmt w:val="bullet"/>
      <w:lvlText w:val="•"/>
      <w:lvlJc w:val="start"/>
      <w:pPr>
        <w:ind w:start="311.75pt" w:hanging="8.40pt"/>
      </w:pPr>
    </w:lvl>
    <w:lvl w:ilvl="8">
      <w:numFmt w:val="bullet"/>
      <w:lvlText w:val="•"/>
      <w:lvlJc w:val="start"/>
      <w:pPr>
        <w:ind w:start="354.60pt" w:hanging="8.40pt"/>
      </w:pPr>
    </w:lvl>
  </w:abstractNum>
  <w:abstractNum w:abstractNumId="11" w15:restartNumberingAfterBreak="0">
    <w:nsid w:val="0000040D"/>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12" w15:restartNumberingAfterBreak="0">
    <w:nsid w:val="0000040E"/>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13" w15:restartNumberingAfterBreak="0">
    <w:nsid w:val="0000040F"/>
    <w:multiLevelType w:val="multilevel"/>
    <w:tmpl w:val="FFFFFFFF"/>
    <w:lvl w:ilvl="0">
      <w:numFmt w:val="bullet"/>
      <w:lvlText w:val="•"/>
      <w:lvlJc w:val="start"/>
      <w:pPr>
        <w:ind w:start="15.60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7.35pt" w:hanging="10.25pt"/>
      </w:pPr>
    </w:lvl>
    <w:lvl w:ilvl="2">
      <w:numFmt w:val="bullet"/>
      <w:lvlText w:val="•"/>
      <w:lvlJc w:val="start"/>
      <w:pPr>
        <w:ind w:start="78.75pt" w:hanging="10.25pt"/>
      </w:pPr>
    </w:lvl>
    <w:lvl w:ilvl="3">
      <w:numFmt w:val="bullet"/>
      <w:lvlText w:val="•"/>
      <w:lvlJc w:val="start"/>
      <w:pPr>
        <w:ind w:start="110.10pt" w:hanging="10.25pt"/>
      </w:pPr>
    </w:lvl>
    <w:lvl w:ilvl="4">
      <w:numFmt w:val="bullet"/>
      <w:lvlText w:val="•"/>
      <w:lvlJc w:val="start"/>
      <w:pPr>
        <w:ind w:start="141.50pt" w:hanging="10.25pt"/>
      </w:pPr>
    </w:lvl>
    <w:lvl w:ilvl="5">
      <w:numFmt w:val="bullet"/>
      <w:lvlText w:val="•"/>
      <w:lvlJc w:val="start"/>
      <w:pPr>
        <w:ind w:start="172.90pt" w:hanging="10.25pt"/>
      </w:pPr>
    </w:lvl>
    <w:lvl w:ilvl="6">
      <w:numFmt w:val="bullet"/>
      <w:lvlText w:val="•"/>
      <w:lvlJc w:val="start"/>
      <w:pPr>
        <w:ind w:start="204.25pt" w:hanging="10.25pt"/>
      </w:pPr>
    </w:lvl>
    <w:lvl w:ilvl="7">
      <w:numFmt w:val="bullet"/>
      <w:lvlText w:val="•"/>
      <w:lvlJc w:val="start"/>
      <w:pPr>
        <w:ind w:start="235.65pt" w:hanging="10.25pt"/>
      </w:pPr>
    </w:lvl>
    <w:lvl w:ilvl="8">
      <w:numFmt w:val="bullet"/>
      <w:lvlText w:val="•"/>
      <w:lvlJc w:val="start"/>
      <w:pPr>
        <w:ind w:start="267pt" w:hanging="10.25pt"/>
      </w:pPr>
    </w:lvl>
  </w:abstractNum>
  <w:abstractNum w:abstractNumId="14" w15:restartNumberingAfterBreak="0">
    <w:nsid w:val="00000410"/>
    <w:multiLevelType w:val="multilevel"/>
    <w:tmpl w:val="FFFFFFFF"/>
    <w:lvl w:ilvl="0">
      <w:numFmt w:val="bullet"/>
      <w:lvlText w:val="•"/>
      <w:lvlJc w:val="start"/>
      <w:pPr>
        <w:ind w:start="17.60pt" w:hanging="10.05pt"/>
      </w:pPr>
      <w:rPr>
        <w:rFonts w:ascii="華康少女文字 Std W3" w:hAnsi="Times New Roman" w:cs="華康少女文字 Std W3"/>
        <w:b w:val="0"/>
        <w:bCs w:val="0"/>
        <w:i w:val="0"/>
        <w:iCs w:val="0"/>
        <w:color w:val="231F20"/>
        <w:w w:val="117%"/>
        <w:sz w:val="15"/>
        <w:szCs w:val="15"/>
      </w:rPr>
    </w:lvl>
    <w:lvl w:ilvl="1">
      <w:numFmt w:val="bullet"/>
      <w:lvlText w:val="•"/>
      <w:lvlJc w:val="start"/>
      <w:pPr>
        <w:ind w:start="49.15pt" w:hanging="10.05pt"/>
      </w:pPr>
    </w:lvl>
    <w:lvl w:ilvl="2">
      <w:numFmt w:val="bullet"/>
      <w:lvlText w:val="•"/>
      <w:lvlJc w:val="start"/>
      <w:pPr>
        <w:ind w:start="80.35pt" w:hanging="10.05pt"/>
      </w:pPr>
    </w:lvl>
    <w:lvl w:ilvl="3">
      <w:numFmt w:val="bullet"/>
      <w:lvlText w:val="•"/>
      <w:lvlJc w:val="start"/>
      <w:pPr>
        <w:ind w:start="111.50pt" w:hanging="10.05pt"/>
      </w:pPr>
    </w:lvl>
    <w:lvl w:ilvl="4">
      <w:numFmt w:val="bullet"/>
      <w:lvlText w:val="•"/>
      <w:lvlJc w:val="start"/>
      <w:pPr>
        <w:ind w:start="142.70pt" w:hanging="10.05pt"/>
      </w:pPr>
    </w:lvl>
    <w:lvl w:ilvl="5">
      <w:numFmt w:val="bullet"/>
      <w:lvlText w:val="•"/>
      <w:lvlJc w:val="start"/>
      <w:pPr>
        <w:ind w:start="173.90pt" w:hanging="10.05pt"/>
      </w:pPr>
    </w:lvl>
    <w:lvl w:ilvl="6">
      <w:numFmt w:val="bullet"/>
      <w:lvlText w:val="•"/>
      <w:lvlJc w:val="start"/>
      <w:pPr>
        <w:ind w:start="205.05pt" w:hanging="10.05pt"/>
      </w:pPr>
    </w:lvl>
    <w:lvl w:ilvl="7">
      <w:numFmt w:val="bullet"/>
      <w:lvlText w:val="•"/>
      <w:lvlJc w:val="start"/>
      <w:pPr>
        <w:ind w:start="236.25pt" w:hanging="10.05pt"/>
      </w:pPr>
    </w:lvl>
    <w:lvl w:ilvl="8">
      <w:numFmt w:val="bullet"/>
      <w:lvlText w:val="•"/>
      <w:lvlJc w:val="start"/>
      <w:pPr>
        <w:ind w:start="267.40pt" w:hanging="10.05pt"/>
      </w:pPr>
    </w:lvl>
  </w:abstractNum>
  <w:abstractNum w:abstractNumId="15" w15:restartNumberingAfterBreak="0">
    <w:nsid w:val="00000411"/>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16" w15:restartNumberingAfterBreak="0">
    <w:nsid w:val="00000412"/>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17" w15:restartNumberingAfterBreak="0">
    <w:nsid w:val="00000413"/>
    <w:multiLevelType w:val="multilevel"/>
    <w:tmpl w:val="FFFFFFFF"/>
    <w:lvl w:ilvl="0">
      <w:numFmt w:val="bullet"/>
      <w:lvlText w:val="•"/>
      <w:lvlJc w:val="start"/>
      <w:pPr>
        <w:ind w:start="16.05pt" w:hanging="9.55pt"/>
      </w:pPr>
      <w:rPr>
        <w:rFonts w:ascii="華康少女文字 Std W3" w:hAnsi="Times New Roman" w:cs="華康少女文字 Std W3"/>
        <w:b w:val="0"/>
        <w:bCs w:val="0"/>
        <w:i w:val="0"/>
        <w:iCs w:val="0"/>
        <w:color w:val="231F20"/>
        <w:w w:val="111%"/>
        <w:sz w:val="15"/>
        <w:szCs w:val="15"/>
      </w:rPr>
    </w:lvl>
    <w:lvl w:ilvl="1">
      <w:numFmt w:val="bullet"/>
      <w:lvlText w:val="•"/>
      <w:lvlJc w:val="start"/>
      <w:pPr>
        <w:ind w:start="47.35pt" w:hanging="9.55pt"/>
      </w:pPr>
    </w:lvl>
    <w:lvl w:ilvl="2">
      <w:numFmt w:val="bullet"/>
      <w:lvlText w:val="•"/>
      <w:lvlJc w:val="start"/>
      <w:pPr>
        <w:ind w:start="78.75pt" w:hanging="9.55pt"/>
      </w:pPr>
    </w:lvl>
    <w:lvl w:ilvl="3">
      <w:numFmt w:val="bullet"/>
      <w:lvlText w:val="•"/>
      <w:lvlJc w:val="start"/>
      <w:pPr>
        <w:ind w:start="110.10pt" w:hanging="9.55pt"/>
      </w:pPr>
    </w:lvl>
    <w:lvl w:ilvl="4">
      <w:numFmt w:val="bullet"/>
      <w:lvlText w:val="•"/>
      <w:lvlJc w:val="start"/>
      <w:pPr>
        <w:ind w:start="141.50pt" w:hanging="9.55pt"/>
      </w:pPr>
    </w:lvl>
    <w:lvl w:ilvl="5">
      <w:numFmt w:val="bullet"/>
      <w:lvlText w:val="•"/>
      <w:lvlJc w:val="start"/>
      <w:pPr>
        <w:ind w:start="172.90pt" w:hanging="9.55pt"/>
      </w:pPr>
    </w:lvl>
    <w:lvl w:ilvl="6">
      <w:numFmt w:val="bullet"/>
      <w:lvlText w:val="•"/>
      <w:lvlJc w:val="start"/>
      <w:pPr>
        <w:ind w:start="204.25pt" w:hanging="9.55pt"/>
      </w:pPr>
    </w:lvl>
    <w:lvl w:ilvl="7">
      <w:numFmt w:val="bullet"/>
      <w:lvlText w:val="•"/>
      <w:lvlJc w:val="start"/>
      <w:pPr>
        <w:ind w:start="235.65pt" w:hanging="9.55pt"/>
      </w:pPr>
    </w:lvl>
    <w:lvl w:ilvl="8">
      <w:numFmt w:val="bullet"/>
      <w:lvlText w:val="•"/>
      <w:lvlJc w:val="start"/>
      <w:pPr>
        <w:ind w:start="267pt" w:hanging="9.55pt"/>
      </w:pPr>
    </w:lvl>
  </w:abstractNum>
  <w:abstractNum w:abstractNumId="18" w15:restartNumberingAfterBreak="0">
    <w:nsid w:val="00000414"/>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19" w15:restartNumberingAfterBreak="0">
    <w:nsid w:val="00000415"/>
    <w:multiLevelType w:val="multilevel"/>
    <w:tmpl w:val="FFFFFFFF"/>
    <w:lvl w:ilvl="0">
      <w:numFmt w:val="bullet"/>
      <w:lvlText w:val="•"/>
      <w:lvlJc w:val="start"/>
      <w:pPr>
        <w:ind w:start="16.75pt" w:hanging="10.25pt"/>
      </w:pPr>
      <w:rPr>
        <w:rFonts w:ascii="華康少女文字 Std W3" w:hAnsi="Times New Roman" w:cs="華康少女文字 Std W3"/>
        <w:b w:val="0"/>
        <w:bCs w:val="0"/>
        <w:i w:val="0"/>
        <w:iCs w:val="0"/>
        <w:color w:val="231F20"/>
        <w:spacing w:val="5"/>
        <w:w w:val="117%"/>
        <w:sz w:val="15"/>
        <w:szCs w:val="15"/>
      </w:rPr>
    </w:lvl>
    <w:lvl w:ilvl="1">
      <w:numFmt w:val="bullet"/>
      <w:lvlText w:val="•"/>
      <w:lvlJc w:val="start"/>
      <w:pPr>
        <w:ind w:start="48.25pt" w:hanging="10.25pt"/>
      </w:pPr>
    </w:lvl>
    <w:lvl w:ilvl="2">
      <w:numFmt w:val="bullet"/>
      <w:lvlText w:val="•"/>
      <w:lvlJc w:val="start"/>
      <w:pPr>
        <w:ind w:start="79.55pt" w:hanging="10.25pt"/>
      </w:pPr>
    </w:lvl>
    <w:lvl w:ilvl="3">
      <w:numFmt w:val="bullet"/>
      <w:lvlText w:val="•"/>
      <w:lvlJc w:val="start"/>
      <w:pPr>
        <w:ind w:start="110.80pt" w:hanging="10.25pt"/>
      </w:pPr>
    </w:lvl>
    <w:lvl w:ilvl="4">
      <w:numFmt w:val="bullet"/>
      <w:lvlText w:val="•"/>
      <w:lvlJc w:val="start"/>
      <w:pPr>
        <w:ind w:start="142.10pt" w:hanging="10.25pt"/>
      </w:pPr>
    </w:lvl>
    <w:lvl w:ilvl="5">
      <w:numFmt w:val="bullet"/>
      <w:lvlText w:val="•"/>
      <w:lvlJc w:val="start"/>
      <w:pPr>
        <w:ind w:start="173.40pt" w:hanging="10.25pt"/>
      </w:pPr>
    </w:lvl>
    <w:lvl w:ilvl="6">
      <w:numFmt w:val="bullet"/>
      <w:lvlText w:val="•"/>
      <w:lvlJc w:val="start"/>
      <w:pPr>
        <w:ind w:start="204.65pt" w:hanging="10.25pt"/>
      </w:pPr>
    </w:lvl>
    <w:lvl w:ilvl="7">
      <w:numFmt w:val="bullet"/>
      <w:lvlText w:val="•"/>
      <w:lvlJc w:val="start"/>
      <w:pPr>
        <w:ind w:start="235.95pt" w:hanging="10.25pt"/>
      </w:pPr>
    </w:lvl>
    <w:lvl w:ilvl="8">
      <w:numFmt w:val="bullet"/>
      <w:lvlText w:val="•"/>
      <w:lvlJc w:val="start"/>
      <w:pPr>
        <w:ind w:start="267.20pt" w:hanging="10.25pt"/>
      </w:pPr>
    </w:lvl>
  </w:abstractNum>
  <w:abstractNum w:abstractNumId="20" w15:restartNumberingAfterBreak="0">
    <w:nsid w:val="063E1708"/>
    <w:multiLevelType w:val="multilevel"/>
    <w:tmpl w:val="6CE2B01E"/>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1" w15:restartNumberingAfterBreak="0">
    <w:nsid w:val="076320B2"/>
    <w:multiLevelType w:val="multilevel"/>
    <w:tmpl w:val="FCFE44D2"/>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2" w15:restartNumberingAfterBreak="0">
    <w:nsid w:val="0CEA2419"/>
    <w:multiLevelType w:val="multilevel"/>
    <w:tmpl w:val="240057E4"/>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3" w15:restartNumberingAfterBreak="0">
    <w:nsid w:val="169D2ABB"/>
    <w:multiLevelType w:val="multilevel"/>
    <w:tmpl w:val="F306C418"/>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4" w15:restartNumberingAfterBreak="0">
    <w:nsid w:val="20C26219"/>
    <w:multiLevelType w:val="multilevel"/>
    <w:tmpl w:val="58E847B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5" w15:restartNumberingAfterBreak="0">
    <w:nsid w:val="21544F1D"/>
    <w:multiLevelType w:val="multilevel"/>
    <w:tmpl w:val="A44440AA"/>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6" w15:restartNumberingAfterBreak="0">
    <w:nsid w:val="28CE1025"/>
    <w:multiLevelType w:val="multilevel"/>
    <w:tmpl w:val="1598AD00"/>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7" w15:restartNumberingAfterBreak="0">
    <w:nsid w:val="28F03719"/>
    <w:multiLevelType w:val="multilevel"/>
    <w:tmpl w:val="01BC0B7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8" w15:restartNumberingAfterBreak="0">
    <w:nsid w:val="2A0D72EB"/>
    <w:multiLevelType w:val="multilevel"/>
    <w:tmpl w:val="08E24670"/>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29" w15:restartNumberingAfterBreak="0">
    <w:nsid w:val="2D5D7FD6"/>
    <w:multiLevelType w:val="multilevel"/>
    <w:tmpl w:val="2F287D3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0" w15:restartNumberingAfterBreak="0">
    <w:nsid w:val="2E0543E7"/>
    <w:multiLevelType w:val="multilevel"/>
    <w:tmpl w:val="620CDF56"/>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1" w15:restartNumberingAfterBreak="0">
    <w:nsid w:val="2FC54611"/>
    <w:multiLevelType w:val="multilevel"/>
    <w:tmpl w:val="92900F7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2" w15:restartNumberingAfterBreak="0">
    <w:nsid w:val="30833FF1"/>
    <w:multiLevelType w:val="multilevel"/>
    <w:tmpl w:val="A4CA82E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3" w15:restartNumberingAfterBreak="0">
    <w:nsid w:val="3717211C"/>
    <w:multiLevelType w:val="multilevel"/>
    <w:tmpl w:val="AE3823F6"/>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4" w15:restartNumberingAfterBreak="0">
    <w:nsid w:val="3B5E3928"/>
    <w:multiLevelType w:val="multilevel"/>
    <w:tmpl w:val="F876870C"/>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5" w15:restartNumberingAfterBreak="0">
    <w:nsid w:val="444018C3"/>
    <w:multiLevelType w:val="multilevel"/>
    <w:tmpl w:val="26E6AADA"/>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6" w15:restartNumberingAfterBreak="0">
    <w:nsid w:val="49DC4252"/>
    <w:multiLevelType w:val="multilevel"/>
    <w:tmpl w:val="FE6CF94A"/>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7" w15:restartNumberingAfterBreak="0">
    <w:nsid w:val="4B105C36"/>
    <w:multiLevelType w:val="multilevel"/>
    <w:tmpl w:val="782488DE"/>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8" w15:restartNumberingAfterBreak="0">
    <w:nsid w:val="5080742F"/>
    <w:multiLevelType w:val="multilevel"/>
    <w:tmpl w:val="FE9C2A30"/>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39" w15:restartNumberingAfterBreak="0">
    <w:nsid w:val="571B6B07"/>
    <w:multiLevelType w:val="multilevel"/>
    <w:tmpl w:val="5246B0DA"/>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40" w15:restartNumberingAfterBreak="0">
    <w:nsid w:val="68F84342"/>
    <w:multiLevelType w:val="multilevel"/>
    <w:tmpl w:val="DBAE2172"/>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41" w15:restartNumberingAfterBreak="0">
    <w:nsid w:val="72B71841"/>
    <w:multiLevelType w:val="multilevel"/>
    <w:tmpl w:val="40CC2790"/>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42" w15:restartNumberingAfterBreak="0">
    <w:nsid w:val="74DE4C43"/>
    <w:multiLevelType w:val="multilevel"/>
    <w:tmpl w:val="E9307D56"/>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43" w15:restartNumberingAfterBreak="0">
    <w:nsid w:val="77F67567"/>
    <w:multiLevelType w:val="multilevel"/>
    <w:tmpl w:val="8C6A513E"/>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abstractNum w:abstractNumId="44" w15:restartNumberingAfterBreak="0">
    <w:nsid w:val="78F808B5"/>
    <w:multiLevelType w:val="multilevel"/>
    <w:tmpl w:val="86F2558E"/>
    <w:lvl w:ilvl="0">
      <w:start w:val="1"/>
      <w:numFmt w:val="decimal"/>
      <w:lvlText w:val="%1."/>
      <w:lvlJc w:val="start"/>
      <w:pPr>
        <w:tabs>
          <w:tab w:val="num" w:pos="36pt"/>
        </w:tabs>
        <w:ind w:start="36pt" w:hanging="36pt"/>
      </w:pPr>
    </w:lvl>
    <w:lvl w:ilvl="1">
      <w:start w:val="1"/>
      <w:numFmt w:val="decimal"/>
      <w:lvlText w:val="%2."/>
      <w:lvlJc w:val="start"/>
      <w:pPr>
        <w:tabs>
          <w:tab w:val="num" w:pos="72pt"/>
        </w:tabs>
        <w:ind w:start="72pt" w:hanging="36pt"/>
      </w:pPr>
    </w:lvl>
    <w:lvl w:ilvl="2">
      <w:start w:val="1"/>
      <w:numFmt w:val="decimal"/>
      <w:lvlText w:val="%3."/>
      <w:lvlJc w:val="start"/>
      <w:pPr>
        <w:tabs>
          <w:tab w:val="num" w:pos="108pt"/>
        </w:tabs>
        <w:ind w:start="108pt" w:hanging="36pt"/>
      </w:pPr>
    </w:lvl>
    <w:lvl w:ilvl="3">
      <w:start w:val="1"/>
      <w:numFmt w:val="decimal"/>
      <w:lvlText w:val="%4."/>
      <w:lvlJc w:val="start"/>
      <w:pPr>
        <w:tabs>
          <w:tab w:val="num" w:pos="144pt"/>
        </w:tabs>
        <w:ind w:start="144pt" w:hanging="36pt"/>
      </w:pPr>
    </w:lvl>
    <w:lvl w:ilvl="4">
      <w:start w:val="1"/>
      <w:numFmt w:val="decimal"/>
      <w:lvlText w:val="%5."/>
      <w:lvlJc w:val="start"/>
      <w:pPr>
        <w:tabs>
          <w:tab w:val="num" w:pos="180pt"/>
        </w:tabs>
        <w:ind w:start="180pt" w:hanging="36pt"/>
      </w:pPr>
    </w:lvl>
    <w:lvl w:ilvl="5">
      <w:start w:val="1"/>
      <w:numFmt w:val="decimal"/>
      <w:lvlText w:val="%6."/>
      <w:lvlJc w:val="start"/>
      <w:pPr>
        <w:tabs>
          <w:tab w:val="num" w:pos="216pt"/>
        </w:tabs>
        <w:ind w:start="216pt" w:hanging="36pt"/>
      </w:pPr>
    </w:lvl>
    <w:lvl w:ilvl="6">
      <w:start w:val="1"/>
      <w:numFmt w:val="decimal"/>
      <w:lvlText w:val="%7."/>
      <w:lvlJc w:val="start"/>
      <w:pPr>
        <w:tabs>
          <w:tab w:val="num" w:pos="252pt"/>
        </w:tabs>
        <w:ind w:start="252pt" w:hanging="36pt"/>
      </w:pPr>
    </w:lvl>
    <w:lvl w:ilvl="7">
      <w:start w:val="1"/>
      <w:numFmt w:val="decimal"/>
      <w:lvlText w:val="%8."/>
      <w:lvlJc w:val="start"/>
      <w:pPr>
        <w:tabs>
          <w:tab w:val="num" w:pos="288pt"/>
        </w:tabs>
        <w:ind w:start="288pt" w:hanging="36pt"/>
      </w:pPr>
    </w:lvl>
    <w:lvl w:ilvl="8">
      <w:start w:val="1"/>
      <w:numFmt w:val="decimal"/>
      <w:lvlText w:val="%9."/>
      <w:lvlJc w:val="start"/>
      <w:pPr>
        <w:tabs>
          <w:tab w:val="num" w:pos="324pt"/>
        </w:tabs>
        <w:ind w:start="324pt" w:hanging="36pt"/>
      </w:pPr>
    </w:lvl>
  </w:abstractNum>
  <w:num w:numId="1" w16cid:durableId="15736608">
    <w:abstractNumId w:val="19"/>
  </w:num>
  <w:num w:numId="2" w16cid:durableId="1237011416">
    <w:abstractNumId w:val="18"/>
  </w:num>
  <w:num w:numId="3" w16cid:durableId="1872842924">
    <w:abstractNumId w:val="17"/>
  </w:num>
  <w:num w:numId="4" w16cid:durableId="188840056">
    <w:abstractNumId w:val="16"/>
  </w:num>
  <w:num w:numId="5" w16cid:durableId="1544291521">
    <w:abstractNumId w:val="15"/>
  </w:num>
  <w:num w:numId="6" w16cid:durableId="497768651">
    <w:abstractNumId w:val="14"/>
  </w:num>
  <w:num w:numId="7" w16cid:durableId="522594290">
    <w:abstractNumId w:val="13"/>
  </w:num>
  <w:num w:numId="8" w16cid:durableId="463735610">
    <w:abstractNumId w:val="12"/>
  </w:num>
  <w:num w:numId="9" w16cid:durableId="1419406438">
    <w:abstractNumId w:val="11"/>
  </w:num>
  <w:num w:numId="10" w16cid:durableId="1288050391">
    <w:abstractNumId w:val="10"/>
  </w:num>
  <w:num w:numId="11" w16cid:durableId="1617759867">
    <w:abstractNumId w:val="9"/>
  </w:num>
  <w:num w:numId="12" w16cid:durableId="880091267">
    <w:abstractNumId w:val="8"/>
  </w:num>
  <w:num w:numId="13" w16cid:durableId="1850169527">
    <w:abstractNumId w:val="7"/>
  </w:num>
  <w:num w:numId="14" w16cid:durableId="799807072">
    <w:abstractNumId w:val="6"/>
  </w:num>
  <w:num w:numId="15" w16cid:durableId="365447405">
    <w:abstractNumId w:val="5"/>
  </w:num>
  <w:num w:numId="16" w16cid:durableId="1734311293">
    <w:abstractNumId w:val="4"/>
  </w:num>
  <w:num w:numId="17" w16cid:durableId="2014720240">
    <w:abstractNumId w:val="3"/>
  </w:num>
  <w:num w:numId="18" w16cid:durableId="900018020">
    <w:abstractNumId w:val="2"/>
  </w:num>
  <w:num w:numId="19" w16cid:durableId="950209876">
    <w:abstractNumId w:val="1"/>
  </w:num>
  <w:num w:numId="20" w16cid:durableId="2079085295">
    <w:abstractNumId w:val="0"/>
  </w:num>
  <w:num w:numId="21" w16cid:durableId="824855914">
    <w:abstractNumId w:val="23"/>
  </w:num>
  <w:num w:numId="22" w16cid:durableId="2015107678">
    <w:abstractNumId w:val="38"/>
  </w:num>
  <w:num w:numId="23" w16cid:durableId="1744794304">
    <w:abstractNumId w:val="29"/>
  </w:num>
  <w:num w:numId="24" w16cid:durableId="808131078">
    <w:abstractNumId w:val="26"/>
  </w:num>
  <w:num w:numId="25" w16cid:durableId="199560295">
    <w:abstractNumId w:val="25"/>
  </w:num>
  <w:num w:numId="26" w16cid:durableId="2115783998">
    <w:abstractNumId w:val="32"/>
  </w:num>
  <w:num w:numId="27" w16cid:durableId="630987390">
    <w:abstractNumId w:val="31"/>
  </w:num>
  <w:num w:numId="28" w16cid:durableId="618100577">
    <w:abstractNumId w:val="41"/>
  </w:num>
  <w:num w:numId="29" w16cid:durableId="2093890782">
    <w:abstractNumId w:val="35"/>
  </w:num>
  <w:num w:numId="30" w16cid:durableId="2045015299">
    <w:abstractNumId w:val="42"/>
  </w:num>
  <w:num w:numId="31" w16cid:durableId="92676607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25082478">
    <w:abstractNumId w:val="22"/>
  </w:num>
  <w:num w:numId="33" w16cid:durableId="481504890">
    <w:abstractNumId w:val="43"/>
  </w:num>
  <w:num w:numId="34" w16cid:durableId="2052654948">
    <w:abstractNumId w:val="33"/>
  </w:num>
  <w:num w:numId="35" w16cid:durableId="1284116648">
    <w:abstractNumId w:val="40"/>
  </w:num>
  <w:num w:numId="36" w16cid:durableId="1354989461">
    <w:abstractNumId w:val="30"/>
  </w:num>
  <w:num w:numId="37" w16cid:durableId="729813234">
    <w:abstractNumId w:val="24"/>
  </w:num>
  <w:num w:numId="38" w16cid:durableId="561984271">
    <w:abstractNumId w:val="39"/>
  </w:num>
  <w:num w:numId="39" w16cid:durableId="1012803184">
    <w:abstractNumId w:val="44"/>
  </w:num>
  <w:num w:numId="40" w16cid:durableId="146484778">
    <w:abstractNumId w:val="36"/>
  </w:num>
  <w:num w:numId="41" w16cid:durableId="152650680">
    <w:abstractNumId w:val="37"/>
  </w:num>
  <w:num w:numId="42" w16cid:durableId="1830972870">
    <w:abstractNumId w:val="20"/>
  </w:num>
  <w:num w:numId="43" w16cid:durableId="1249194127">
    <w:abstractNumId w:val="21"/>
  </w:num>
  <w:num w:numId="44" w16cid:durableId="1877619972">
    <w:abstractNumId w:val="27"/>
  </w:num>
  <w:num w:numId="45" w16cid:durableId="933704101">
    <w:abstractNumId w:val="34"/>
  </w:num>
  <w:num w:numId="46" w16cid:durableId="1728258096">
    <w:abstractNumId w:val="28"/>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36pt"/>
  <w:hyphenationZone w:val="21.25pt"/>
  <w:drawingGridHorizontalSpacing w:val="6pt"/>
  <w:drawingGridVerticalSpacing w:val="6pt"/>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3C1"/>
    <w:rsid w:val="00016979"/>
    <w:rsid w:val="00106FE0"/>
    <w:rsid w:val="001D199C"/>
    <w:rsid w:val="0034062D"/>
    <w:rsid w:val="004B7EE4"/>
    <w:rsid w:val="00634B3A"/>
    <w:rsid w:val="006B3032"/>
    <w:rsid w:val="00713441"/>
    <w:rsid w:val="007A5624"/>
    <w:rsid w:val="008B0EE0"/>
    <w:rsid w:val="008D3EE2"/>
    <w:rsid w:val="00925113"/>
    <w:rsid w:val="009763C1"/>
    <w:rsid w:val="009B7BB2"/>
    <w:rsid w:val="009D6C89"/>
    <w:rsid w:val="00B71EE4"/>
    <w:rsid w:val="00CB4BC3"/>
    <w:rsid w:val="00DB3D8A"/>
    <w:rsid w:val="00DF0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508EF520"/>
  <w14:defaultImageDpi w14:val="0"/>
  <w15:docId w15:val="{11970370-78C2-4ABC-838E-05504902DEB2}"/>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pPr>
      <w:widowControl w:val="0"/>
      <w:autoSpaceDE w:val="0"/>
      <w:autoSpaceDN w:val="0"/>
      <w:adjustRightInd w:val="0"/>
    </w:pPr>
    <w:rPr>
      <w:rFonts w:ascii="Arial" w:hAnsi="Arial" w:cs="Arial"/>
      <w:sz w:val="22"/>
      <w:szCs w:val="22"/>
    </w:rPr>
  </w:style>
  <w:style w:type="paragraph" w:styleId="Kop1">
    <w:name w:val="heading 1"/>
    <w:basedOn w:val="Standaard"/>
    <w:next w:val="Standaard"/>
    <w:link w:val="Kop1Char"/>
    <w:uiPriority w:val="1"/>
    <w:qFormat/>
    <w:pPr>
      <w:spacing w:before="4.45pt"/>
      <w:ind w:start="35.45pt"/>
      <w:outlineLvl w:val="0"/>
    </w:pPr>
    <w:rPr>
      <w:b/>
      <w:bCs/>
      <w:sz w:val="29"/>
      <w:szCs w:val="29"/>
    </w:rPr>
  </w:style>
  <w:style w:type="paragraph" w:styleId="Kop2">
    <w:name w:val="heading 2"/>
    <w:basedOn w:val="Standaard"/>
    <w:next w:val="Standaard"/>
    <w:link w:val="Kop2Char"/>
    <w:uiPriority w:val="1"/>
    <w:qFormat/>
    <w:pPr>
      <w:spacing w:before="4.95pt"/>
      <w:ind w:start="35.25pt"/>
      <w:outlineLvl w:val="1"/>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pt" w:type="dxa"/>
      <w:tblCellMar>
        <w:top w:w="0pt" w:type="dxa"/>
        <w:start w:w="5.40pt" w:type="dxa"/>
        <w:bottom w:w="0pt" w:type="dxa"/>
        <w:end w:w="5.40pt"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Pr>
      <w:sz w:val="21"/>
      <w:szCs w:val="21"/>
    </w:rPr>
  </w:style>
  <w:style w:type="character" w:customStyle="1" w:styleId="PlattetekstChar">
    <w:name w:val="Platte tekst Char"/>
    <w:link w:val="Plattetekst"/>
    <w:uiPriority w:val="99"/>
    <w:semiHidden/>
    <w:rPr>
      <w:rFonts w:ascii="Arial" w:hAnsi="Arial" w:cs="Arial"/>
      <w:kern w:val="0"/>
    </w:rPr>
  </w:style>
  <w:style w:type="character" w:customStyle="1" w:styleId="Kop1Char">
    <w:name w:val="Kop 1 Char"/>
    <w:link w:val="Kop1"/>
    <w:uiPriority w:val="9"/>
    <w:rPr>
      <w:rFonts w:ascii="Calibri Light" w:eastAsia="Times New Roman" w:hAnsi="Calibri Light" w:cs="Times New Roman"/>
      <w:b/>
      <w:bCs/>
      <w:kern w:val="32"/>
      <w:sz w:val="32"/>
      <w:szCs w:val="32"/>
    </w:rPr>
  </w:style>
  <w:style w:type="character" w:customStyle="1" w:styleId="Kop2Char">
    <w:name w:val="Kop 2 Char"/>
    <w:link w:val="Kop2"/>
    <w:uiPriority w:val="9"/>
    <w:semiHidden/>
    <w:rPr>
      <w:rFonts w:ascii="Calibri Light" w:eastAsia="Times New Roman" w:hAnsi="Calibri Light" w:cs="Times New Roman"/>
      <w:b/>
      <w:bCs/>
      <w:i/>
      <w:iCs/>
      <w:kern w:val="0"/>
      <w:sz w:val="28"/>
      <w:szCs w:val="28"/>
    </w:rPr>
  </w:style>
  <w:style w:type="paragraph" w:styleId="Titel">
    <w:name w:val="Title"/>
    <w:basedOn w:val="Standaard"/>
    <w:next w:val="Standaard"/>
    <w:link w:val="TitelChar"/>
    <w:uiPriority w:val="1"/>
    <w:qFormat/>
    <w:pPr>
      <w:spacing w:before="10.95pt"/>
      <w:ind w:start="5pt"/>
    </w:pPr>
    <w:rPr>
      <w:rFonts w:ascii="Compacta Blk BT" w:hAnsi="Compacta Blk BT" w:cs="Compacta Blk BT"/>
      <w:b/>
      <w:bCs/>
      <w:sz w:val="148"/>
      <w:szCs w:val="148"/>
    </w:rPr>
  </w:style>
  <w:style w:type="character" w:customStyle="1" w:styleId="TitelChar">
    <w:name w:val="Titel Char"/>
    <w:link w:val="Titel"/>
    <w:uiPriority w:val="10"/>
    <w:rPr>
      <w:rFonts w:ascii="Calibri Light" w:eastAsia="Times New Roman" w:hAnsi="Calibri Light" w:cs="Times New Roman"/>
      <w:b/>
      <w:bCs/>
      <w:kern w:val="28"/>
      <w:sz w:val="32"/>
      <w:szCs w:val="32"/>
    </w:rPr>
  </w:style>
  <w:style w:type="paragraph" w:styleId="Lijstalinea">
    <w:name w:val="List Paragraph"/>
    <w:basedOn w:val="Standaard"/>
    <w:uiPriority w:val="1"/>
    <w:qFormat/>
    <w:pPr>
      <w:ind w:start="47.80pt" w:hanging="12.35pt"/>
    </w:pPr>
    <w:rPr>
      <w:sz w:val="24"/>
      <w:szCs w:val="24"/>
    </w:rPr>
  </w:style>
  <w:style w:type="paragraph" w:customStyle="1" w:styleId="TableParagraph">
    <w:name w:val="Table Paragraph"/>
    <w:basedOn w:val="Standaard"/>
    <w:uiPriority w:val="1"/>
    <w:qFormat/>
    <w:rPr>
      <w:sz w:val="24"/>
      <w:szCs w:val="24"/>
    </w:rPr>
  </w:style>
  <w:style w:type="paragraph" w:styleId="Koptekst">
    <w:name w:val="header"/>
    <w:basedOn w:val="Standaard"/>
    <w:link w:val="KoptekstChar"/>
    <w:uiPriority w:val="99"/>
    <w:unhideWhenUsed/>
    <w:rsid w:val="007A5624"/>
    <w:pPr>
      <w:tabs>
        <w:tab w:val="center" w:pos="226.80pt"/>
        <w:tab w:val="end" w:pos="453.60pt"/>
      </w:tabs>
    </w:pPr>
  </w:style>
  <w:style w:type="character" w:customStyle="1" w:styleId="KoptekstChar">
    <w:name w:val="Koptekst Char"/>
    <w:basedOn w:val="Standaardalinea-lettertype"/>
    <w:link w:val="Koptekst"/>
    <w:uiPriority w:val="99"/>
    <w:rsid w:val="007A5624"/>
    <w:rPr>
      <w:rFonts w:ascii="Arial" w:hAnsi="Arial" w:cs="Arial"/>
      <w:sz w:val="22"/>
      <w:szCs w:val="22"/>
    </w:rPr>
  </w:style>
  <w:style w:type="paragraph" w:styleId="Voettekst">
    <w:name w:val="footer"/>
    <w:basedOn w:val="Standaard"/>
    <w:link w:val="VoettekstChar"/>
    <w:uiPriority w:val="99"/>
    <w:unhideWhenUsed/>
    <w:rsid w:val="007A5624"/>
    <w:pPr>
      <w:tabs>
        <w:tab w:val="center" w:pos="226.80pt"/>
        <w:tab w:val="end" w:pos="453.60pt"/>
      </w:tabs>
    </w:pPr>
  </w:style>
  <w:style w:type="character" w:customStyle="1" w:styleId="VoettekstChar">
    <w:name w:val="Voettekst Char"/>
    <w:basedOn w:val="Standaardalinea-lettertype"/>
    <w:link w:val="Voettekst"/>
    <w:uiPriority w:val="99"/>
    <w:rsid w:val="007A5624"/>
    <w:rPr>
      <w:rFonts w:ascii="Arial" w:hAnsi="Arial" w:cs="Arial"/>
      <w:sz w:val="22"/>
      <w:szCs w:val="22"/>
    </w:rPr>
  </w:style>
  <w:style w:type="character" w:styleId="Hyperlink">
    <w:name w:val="Hyperlink"/>
    <w:basedOn w:val="Standaardalinea-lettertype"/>
    <w:uiPriority w:val="99"/>
    <w:unhideWhenUsed/>
    <w:rsid w:val="007A5624"/>
    <w:rPr>
      <w:color w:val="0563C1" w:themeColor="hyperlink"/>
      <w:u w:val="single"/>
    </w:rPr>
  </w:style>
  <w:style w:type="character" w:styleId="Onopgelostemelding">
    <w:name w:val="Unresolved Mention"/>
    <w:basedOn w:val="Standaardalinea-lettertype"/>
    <w:uiPriority w:val="99"/>
    <w:semiHidden/>
    <w:unhideWhenUsed/>
    <w:rsid w:val="007A5624"/>
    <w:rPr>
      <w:color w:val="605E5C"/>
      <w:shd w:val="clear" w:color="auto" w:fill="E1DFDD"/>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92871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650669717">
          <w:marLeft w:val="0pt"/>
          <w:marRight w:val="0pt"/>
          <w:marTop w:val="0pt"/>
          <w:marBottom w:val="0pt"/>
          <w:divBdr>
            <w:top w:val="none" w:sz="0" w:space="0" w:color="auto"/>
            <w:left w:val="none" w:sz="0" w:space="0" w:color="auto"/>
            <w:bottom w:val="none" w:sz="0" w:space="0" w:color="auto"/>
            <w:right w:val="none" w:sz="0" w:space="0" w:color="auto"/>
          </w:divBdr>
          <w:divsChild>
            <w:div w:id="1254893115">
              <w:marLeft w:val="0pt"/>
              <w:marRight w:val="0pt"/>
              <w:marTop w:val="0pt"/>
              <w:marBottom w:val="0pt"/>
              <w:divBdr>
                <w:top w:val="none" w:sz="0" w:space="0" w:color="auto"/>
                <w:left w:val="none" w:sz="0" w:space="0" w:color="auto"/>
                <w:bottom w:val="none" w:sz="0" w:space="0" w:color="auto"/>
                <w:right w:val="none" w:sz="0" w:space="0" w:color="auto"/>
              </w:divBdr>
              <w:divsChild>
                <w:div w:id="841941207">
                  <w:marLeft w:val="0pt"/>
                  <w:marRight w:val="0pt"/>
                  <w:marTop w:val="0pt"/>
                  <w:marBottom w:val="0pt"/>
                  <w:divBdr>
                    <w:top w:val="none" w:sz="0" w:space="0" w:color="auto"/>
                    <w:left w:val="none" w:sz="0" w:space="0" w:color="auto"/>
                    <w:bottom w:val="none" w:sz="0" w:space="0" w:color="auto"/>
                    <w:right w:val="none" w:sz="0" w:space="0" w:color="auto"/>
                  </w:divBdr>
                  <w:divsChild>
                    <w:div w:id="1921941434">
                      <w:marLeft w:val="0pt"/>
                      <w:marRight w:val="0pt"/>
                      <w:marTop w:val="0pt"/>
                      <w:marBottom w:val="0pt"/>
                      <w:divBdr>
                        <w:top w:val="none" w:sz="0" w:space="0" w:color="auto"/>
                        <w:left w:val="none" w:sz="0" w:space="0" w:color="auto"/>
                        <w:bottom w:val="none" w:sz="0" w:space="0" w:color="auto"/>
                        <w:right w:val="none" w:sz="0" w:space="0" w:color="auto"/>
                      </w:divBdr>
                      <w:divsChild>
                        <w:div w:id="833185322">
                          <w:marLeft w:val="0pt"/>
                          <w:marRight w:val="0pt"/>
                          <w:marTop w:val="0pt"/>
                          <w:marBottom w:val="0pt"/>
                          <w:divBdr>
                            <w:top w:val="none" w:sz="0" w:space="0" w:color="auto"/>
                            <w:left w:val="none" w:sz="0" w:space="0" w:color="auto"/>
                            <w:bottom w:val="none" w:sz="0" w:space="0" w:color="auto"/>
                            <w:right w:val="none" w:sz="0" w:space="0" w:color="auto"/>
                          </w:divBdr>
                          <w:divsChild>
                            <w:div w:id="213583106">
                              <w:marLeft w:val="0pt"/>
                              <w:marRight w:val="0pt"/>
                              <w:marTop w:val="0pt"/>
                              <w:marBottom w:val="0pt"/>
                              <w:divBdr>
                                <w:top w:val="none" w:sz="0" w:space="0" w:color="auto"/>
                                <w:left w:val="none" w:sz="0" w:space="0" w:color="auto"/>
                                <w:bottom w:val="none" w:sz="0" w:space="0" w:color="auto"/>
                                <w:right w:val="none" w:sz="0" w:space="0" w:color="auto"/>
                              </w:divBdr>
                              <w:divsChild>
                                <w:div w:id="32579446">
                                  <w:marLeft w:val="0pt"/>
                                  <w:marRight w:val="0pt"/>
                                  <w:marTop w:val="0pt"/>
                                  <w:marBottom w:val="0pt"/>
                                  <w:divBdr>
                                    <w:top w:val="none" w:sz="0" w:space="0" w:color="auto"/>
                                    <w:left w:val="none" w:sz="0" w:space="0" w:color="auto"/>
                                    <w:bottom w:val="none" w:sz="0" w:space="0" w:color="auto"/>
                                    <w:right w:val="none" w:sz="0" w:space="0" w:color="auto"/>
                                  </w:divBdr>
                                  <w:divsChild>
                                    <w:div w:id="1122924522">
                                      <w:marLeft w:val="0pt"/>
                                      <w:marRight w:val="0pt"/>
                                      <w:marTop w:val="0pt"/>
                                      <w:marBottom w:val="0pt"/>
                                      <w:divBdr>
                                        <w:top w:val="none" w:sz="0" w:space="0" w:color="auto"/>
                                        <w:left w:val="none" w:sz="0" w:space="0" w:color="auto"/>
                                        <w:bottom w:val="none" w:sz="0" w:space="0" w:color="auto"/>
                                        <w:right w:val="none" w:sz="0" w:space="0" w:color="auto"/>
                                      </w:divBdr>
                                      <w:divsChild>
                                        <w:div w:id="85032343">
                                          <w:marLeft w:val="0pt"/>
                                          <w:marRight w:val="0pt"/>
                                          <w:marTop w:val="0pt"/>
                                          <w:marBottom w:val="0pt"/>
                                          <w:divBdr>
                                            <w:top w:val="none" w:sz="0" w:space="0" w:color="auto"/>
                                            <w:left w:val="none" w:sz="0" w:space="0" w:color="auto"/>
                                            <w:bottom w:val="none" w:sz="0" w:space="0" w:color="auto"/>
                                            <w:right w:val="none" w:sz="0" w:space="0" w:color="auto"/>
                                          </w:divBdr>
                                          <w:divsChild>
                                            <w:div w:id="363289570">
                                              <w:marLeft w:val="0pt"/>
                                              <w:marRight w:val="0pt"/>
                                              <w:marTop w:val="0pt"/>
                                              <w:marBottom w:val="0pt"/>
                                              <w:divBdr>
                                                <w:top w:val="none" w:sz="0" w:space="0" w:color="auto"/>
                                                <w:left w:val="none" w:sz="0" w:space="0" w:color="auto"/>
                                                <w:bottom w:val="none" w:sz="0" w:space="0" w:color="auto"/>
                                                <w:right w:val="none" w:sz="0" w:space="0" w:color="auto"/>
                                              </w:divBdr>
                                              <w:divsChild>
                                                <w:div w:id="1152677003">
                                                  <w:marLeft w:val="0pt"/>
                                                  <w:marRight w:val="0pt"/>
                                                  <w:marTop w:val="0pt"/>
                                                  <w:marBottom w:val="0pt"/>
                                                  <w:divBdr>
                                                    <w:top w:val="none" w:sz="0" w:space="0" w:color="auto"/>
                                                    <w:left w:val="none" w:sz="0" w:space="0" w:color="auto"/>
                                                    <w:bottom w:val="none" w:sz="0" w:space="0" w:color="auto"/>
                                                    <w:right w:val="none" w:sz="0" w:space="0" w:color="auto"/>
                                                  </w:divBdr>
                                                  <w:divsChild>
                                                    <w:div w:id="1967657343">
                                                      <w:marLeft w:val="0pt"/>
                                                      <w:marRight w:val="0pt"/>
                                                      <w:marTop w:val="0pt"/>
                                                      <w:marBottom w:val="0pt"/>
                                                      <w:divBdr>
                                                        <w:top w:val="none" w:sz="0" w:space="0" w:color="auto"/>
                                                        <w:left w:val="none" w:sz="0" w:space="0" w:color="auto"/>
                                                        <w:bottom w:val="none" w:sz="0" w:space="0" w:color="auto"/>
                                                        <w:right w:val="none" w:sz="0" w:space="0" w:color="auto"/>
                                                      </w:divBdr>
                                                      <w:divsChild>
                                                        <w:div w:id="1246066032">
                                                          <w:marLeft w:val="0pt"/>
                                                          <w:marRight w:val="0pt"/>
                                                          <w:marTop w:val="0pt"/>
                                                          <w:marBottom w:val="0pt"/>
                                                          <w:divBdr>
                                                            <w:top w:val="none" w:sz="0" w:space="0" w:color="auto"/>
                                                            <w:left w:val="none" w:sz="0" w:space="0" w:color="auto"/>
                                                            <w:bottom w:val="none" w:sz="0" w:space="0" w:color="auto"/>
                                                            <w:right w:val="none" w:sz="0" w:space="0" w:color="auto"/>
                                                          </w:divBdr>
                                                          <w:divsChild>
                                                            <w:div w:id="196086817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9479538">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933313919">
          <w:marLeft w:val="0pt"/>
          <w:marRight w:val="0pt"/>
          <w:marTop w:val="0pt"/>
          <w:marBottom w:val="0pt"/>
          <w:divBdr>
            <w:top w:val="none" w:sz="0" w:space="0" w:color="auto"/>
            <w:left w:val="none" w:sz="0" w:space="0" w:color="auto"/>
            <w:bottom w:val="none" w:sz="0" w:space="0" w:color="auto"/>
            <w:right w:val="none" w:sz="0" w:space="0" w:color="auto"/>
          </w:divBdr>
          <w:divsChild>
            <w:div w:id="2133553987">
              <w:marLeft w:val="0pt"/>
              <w:marRight w:val="0pt"/>
              <w:marTop w:val="0pt"/>
              <w:marBottom w:val="0pt"/>
              <w:divBdr>
                <w:top w:val="none" w:sz="0" w:space="0" w:color="auto"/>
                <w:left w:val="none" w:sz="0" w:space="0" w:color="auto"/>
                <w:bottom w:val="none" w:sz="0" w:space="0" w:color="auto"/>
                <w:right w:val="none" w:sz="0" w:space="0" w:color="auto"/>
              </w:divBdr>
              <w:divsChild>
                <w:div w:id="2054308218">
                  <w:marLeft w:val="0pt"/>
                  <w:marRight w:val="0pt"/>
                  <w:marTop w:val="0pt"/>
                  <w:marBottom w:val="0pt"/>
                  <w:divBdr>
                    <w:top w:val="none" w:sz="0" w:space="0" w:color="auto"/>
                    <w:left w:val="none" w:sz="0" w:space="0" w:color="auto"/>
                    <w:bottom w:val="none" w:sz="0" w:space="0" w:color="auto"/>
                    <w:right w:val="none" w:sz="0" w:space="0" w:color="auto"/>
                  </w:divBdr>
                  <w:divsChild>
                    <w:div w:id="1938174576">
                      <w:marLeft w:val="0pt"/>
                      <w:marRight w:val="0pt"/>
                      <w:marTop w:val="0pt"/>
                      <w:marBottom w:val="0pt"/>
                      <w:divBdr>
                        <w:top w:val="none" w:sz="0" w:space="0" w:color="auto"/>
                        <w:left w:val="none" w:sz="0" w:space="0" w:color="auto"/>
                        <w:bottom w:val="none" w:sz="0" w:space="0" w:color="auto"/>
                        <w:right w:val="none" w:sz="0" w:space="0" w:color="auto"/>
                      </w:divBdr>
                      <w:divsChild>
                        <w:div w:id="1789156525">
                          <w:marLeft w:val="0pt"/>
                          <w:marRight w:val="0pt"/>
                          <w:marTop w:val="0pt"/>
                          <w:marBottom w:val="0pt"/>
                          <w:divBdr>
                            <w:top w:val="none" w:sz="0" w:space="0" w:color="auto"/>
                            <w:left w:val="none" w:sz="0" w:space="0" w:color="auto"/>
                            <w:bottom w:val="none" w:sz="0" w:space="0" w:color="auto"/>
                            <w:right w:val="none" w:sz="0" w:space="0" w:color="auto"/>
                          </w:divBdr>
                          <w:divsChild>
                            <w:div w:id="1344934025">
                              <w:marLeft w:val="0pt"/>
                              <w:marRight w:val="0pt"/>
                              <w:marTop w:val="0pt"/>
                              <w:marBottom w:val="0pt"/>
                              <w:divBdr>
                                <w:top w:val="none" w:sz="0" w:space="0" w:color="auto"/>
                                <w:left w:val="none" w:sz="0" w:space="0" w:color="auto"/>
                                <w:bottom w:val="none" w:sz="0" w:space="0" w:color="auto"/>
                                <w:right w:val="none" w:sz="0" w:space="0" w:color="auto"/>
                              </w:divBdr>
                              <w:divsChild>
                                <w:div w:id="374962677">
                                  <w:marLeft w:val="0pt"/>
                                  <w:marRight w:val="0pt"/>
                                  <w:marTop w:val="0pt"/>
                                  <w:marBottom w:val="0pt"/>
                                  <w:divBdr>
                                    <w:top w:val="none" w:sz="0" w:space="0" w:color="auto"/>
                                    <w:left w:val="none" w:sz="0" w:space="0" w:color="auto"/>
                                    <w:bottom w:val="none" w:sz="0" w:space="0" w:color="auto"/>
                                    <w:right w:val="none" w:sz="0" w:space="0" w:color="auto"/>
                                  </w:divBdr>
                                  <w:divsChild>
                                    <w:div w:id="800533965">
                                      <w:marLeft w:val="0pt"/>
                                      <w:marRight w:val="0pt"/>
                                      <w:marTop w:val="0pt"/>
                                      <w:marBottom w:val="0pt"/>
                                      <w:divBdr>
                                        <w:top w:val="none" w:sz="0" w:space="0" w:color="auto"/>
                                        <w:left w:val="none" w:sz="0" w:space="0" w:color="auto"/>
                                        <w:bottom w:val="none" w:sz="0" w:space="0" w:color="auto"/>
                                        <w:right w:val="none" w:sz="0" w:space="0" w:color="auto"/>
                                      </w:divBdr>
                                      <w:divsChild>
                                        <w:div w:id="375544049">
                                          <w:marLeft w:val="0pt"/>
                                          <w:marRight w:val="0pt"/>
                                          <w:marTop w:val="0pt"/>
                                          <w:marBottom w:val="0pt"/>
                                          <w:divBdr>
                                            <w:top w:val="none" w:sz="0" w:space="0" w:color="auto"/>
                                            <w:left w:val="none" w:sz="0" w:space="0" w:color="auto"/>
                                            <w:bottom w:val="none" w:sz="0" w:space="0" w:color="auto"/>
                                            <w:right w:val="none" w:sz="0" w:space="0" w:color="auto"/>
                                          </w:divBdr>
                                          <w:divsChild>
                                            <w:div w:id="998924435">
                                              <w:marLeft w:val="0pt"/>
                                              <w:marRight w:val="0pt"/>
                                              <w:marTop w:val="0pt"/>
                                              <w:marBottom w:val="0pt"/>
                                              <w:divBdr>
                                                <w:top w:val="none" w:sz="0" w:space="0" w:color="auto"/>
                                                <w:left w:val="none" w:sz="0" w:space="0" w:color="auto"/>
                                                <w:bottom w:val="none" w:sz="0" w:space="0" w:color="auto"/>
                                                <w:right w:val="none" w:sz="0" w:space="0" w:color="auto"/>
                                              </w:divBdr>
                                              <w:divsChild>
                                                <w:div w:id="498888710">
                                                  <w:marLeft w:val="0pt"/>
                                                  <w:marRight w:val="0pt"/>
                                                  <w:marTop w:val="0pt"/>
                                                  <w:marBottom w:val="0pt"/>
                                                  <w:divBdr>
                                                    <w:top w:val="none" w:sz="0" w:space="0" w:color="auto"/>
                                                    <w:left w:val="none" w:sz="0" w:space="0" w:color="auto"/>
                                                    <w:bottom w:val="none" w:sz="0" w:space="0" w:color="auto"/>
                                                    <w:right w:val="none" w:sz="0" w:space="0" w:color="auto"/>
                                                  </w:divBdr>
                                                  <w:divsChild>
                                                    <w:div w:id="1380085785">
                                                      <w:marLeft w:val="0pt"/>
                                                      <w:marRight w:val="0pt"/>
                                                      <w:marTop w:val="0pt"/>
                                                      <w:marBottom w:val="0pt"/>
                                                      <w:divBdr>
                                                        <w:top w:val="none" w:sz="0" w:space="0" w:color="auto"/>
                                                        <w:left w:val="none" w:sz="0" w:space="0" w:color="auto"/>
                                                        <w:bottom w:val="none" w:sz="0" w:space="0" w:color="auto"/>
                                                        <w:right w:val="none" w:sz="0" w:space="0" w:color="auto"/>
                                                      </w:divBdr>
                                                      <w:divsChild>
                                                        <w:div w:id="678392832">
                                                          <w:marLeft w:val="0pt"/>
                                                          <w:marRight w:val="0pt"/>
                                                          <w:marTop w:val="0pt"/>
                                                          <w:marBottom w:val="0pt"/>
                                                          <w:divBdr>
                                                            <w:top w:val="none" w:sz="0" w:space="0" w:color="auto"/>
                                                            <w:left w:val="none" w:sz="0" w:space="0" w:color="auto"/>
                                                            <w:bottom w:val="none" w:sz="0" w:space="0" w:color="auto"/>
                                                            <w:right w:val="none" w:sz="0" w:space="0" w:color="auto"/>
                                                          </w:divBdr>
                                                          <w:divsChild>
                                                            <w:div w:id="141743714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1848461">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886747217">
          <w:marLeft w:val="0pt"/>
          <w:marRight w:val="0pt"/>
          <w:marTop w:val="0pt"/>
          <w:marBottom w:val="0pt"/>
          <w:divBdr>
            <w:top w:val="none" w:sz="0" w:space="0" w:color="auto"/>
            <w:left w:val="none" w:sz="0" w:space="0" w:color="auto"/>
            <w:bottom w:val="none" w:sz="0" w:space="0" w:color="auto"/>
            <w:right w:val="none" w:sz="0" w:space="0" w:color="auto"/>
          </w:divBdr>
          <w:divsChild>
            <w:div w:id="804591040">
              <w:marLeft w:val="0pt"/>
              <w:marRight w:val="0pt"/>
              <w:marTop w:val="0pt"/>
              <w:marBottom w:val="0pt"/>
              <w:divBdr>
                <w:top w:val="none" w:sz="0" w:space="0" w:color="auto"/>
                <w:left w:val="none" w:sz="0" w:space="0" w:color="auto"/>
                <w:bottom w:val="none" w:sz="0" w:space="0" w:color="auto"/>
                <w:right w:val="none" w:sz="0" w:space="0" w:color="auto"/>
              </w:divBdr>
              <w:divsChild>
                <w:div w:id="1396509841">
                  <w:marLeft w:val="0pt"/>
                  <w:marRight w:val="0pt"/>
                  <w:marTop w:val="0pt"/>
                  <w:marBottom w:val="0pt"/>
                  <w:divBdr>
                    <w:top w:val="none" w:sz="0" w:space="0" w:color="auto"/>
                    <w:left w:val="none" w:sz="0" w:space="0" w:color="auto"/>
                    <w:bottom w:val="none" w:sz="0" w:space="0" w:color="auto"/>
                    <w:right w:val="none" w:sz="0" w:space="0" w:color="auto"/>
                  </w:divBdr>
                  <w:divsChild>
                    <w:div w:id="1647200787">
                      <w:marLeft w:val="0pt"/>
                      <w:marRight w:val="0pt"/>
                      <w:marTop w:val="0pt"/>
                      <w:marBottom w:val="0pt"/>
                      <w:divBdr>
                        <w:top w:val="none" w:sz="0" w:space="0" w:color="auto"/>
                        <w:left w:val="none" w:sz="0" w:space="0" w:color="auto"/>
                        <w:bottom w:val="none" w:sz="0" w:space="0" w:color="auto"/>
                        <w:right w:val="none" w:sz="0" w:space="0" w:color="auto"/>
                      </w:divBdr>
                      <w:divsChild>
                        <w:div w:id="1964729347">
                          <w:marLeft w:val="0pt"/>
                          <w:marRight w:val="0pt"/>
                          <w:marTop w:val="0pt"/>
                          <w:marBottom w:val="0pt"/>
                          <w:divBdr>
                            <w:top w:val="none" w:sz="0" w:space="0" w:color="auto"/>
                            <w:left w:val="none" w:sz="0" w:space="0" w:color="auto"/>
                            <w:bottom w:val="none" w:sz="0" w:space="0" w:color="auto"/>
                            <w:right w:val="none" w:sz="0" w:space="0" w:color="auto"/>
                          </w:divBdr>
                          <w:divsChild>
                            <w:div w:id="571700258">
                              <w:marLeft w:val="0pt"/>
                              <w:marRight w:val="0pt"/>
                              <w:marTop w:val="0pt"/>
                              <w:marBottom w:val="0pt"/>
                              <w:divBdr>
                                <w:top w:val="none" w:sz="0" w:space="0" w:color="auto"/>
                                <w:left w:val="none" w:sz="0" w:space="0" w:color="auto"/>
                                <w:bottom w:val="none" w:sz="0" w:space="0" w:color="auto"/>
                                <w:right w:val="none" w:sz="0" w:space="0" w:color="auto"/>
                              </w:divBdr>
                              <w:divsChild>
                                <w:div w:id="581108053">
                                  <w:marLeft w:val="0pt"/>
                                  <w:marRight w:val="0pt"/>
                                  <w:marTop w:val="0pt"/>
                                  <w:marBottom w:val="0pt"/>
                                  <w:divBdr>
                                    <w:top w:val="none" w:sz="0" w:space="0" w:color="auto"/>
                                    <w:left w:val="none" w:sz="0" w:space="0" w:color="auto"/>
                                    <w:bottom w:val="none" w:sz="0" w:space="0" w:color="auto"/>
                                    <w:right w:val="none" w:sz="0" w:space="0" w:color="auto"/>
                                  </w:divBdr>
                                  <w:divsChild>
                                    <w:div w:id="1788430051">
                                      <w:marLeft w:val="0pt"/>
                                      <w:marRight w:val="0pt"/>
                                      <w:marTop w:val="0pt"/>
                                      <w:marBottom w:val="0pt"/>
                                      <w:divBdr>
                                        <w:top w:val="none" w:sz="0" w:space="0" w:color="auto"/>
                                        <w:left w:val="none" w:sz="0" w:space="0" w:color="auto"/>
                                        <w:bottom w:val="none" w:sz="0" w:space="0" w:color="auto"/>
                                        <w:right w:val="none" w:sz="0" w:space="0" w:color="auto"/>
                                      </w:divBdr>
                                      <w:divsChild>
                                        <w:div w:id="260574352">
                                          <w:marLeft w:val="0pt"/>
                                          <w:marRight w:val="0pt"/>
                                          <w:marTop w:val="0pt"/>
                                          <w:marBottom w:val="0pt"/>
                                          <w:divBdr>
                                            <w:top w:val="none" w:sz="0" w:space="0" w:color="auto"/>
                                            <w:left w:val="none" w:sz="0" w:space="0" w:color="auto"/>
                                            <w:bottom w:val="none" w:sz="0" w:space="0" w:color="auto"/>
                                            <w:right w:val="none" w:sz="0" w:space="0" w:color="auto"/>
                                          </w:divBdr>
                                          <w:divsChild>
                                            <w:div w:id="1556088155">
                                              <w:marLeft w:val="0pt"/>
                                              <w:marRight w:val="0pt"/>
                                              <w:marTop w:val="0pt"/>
                                              <w:marBottom w:val="0pt"/>
                                              <w:divBdr>
                                                <w:top w:val="none" w:sz="0" w:space="0" w:color="auto"/>
                                                <w:left w:val="none" w:sz="0" w:space="0" w:color="auto"/>
                                                <w:bottom w:val="none" w:sz="0" w:space="0" w:color="auto"/>
                                                <w:right w:val="none" w:sz="0" w:space="0" w:color="auto"/>
                                              </w:divBdr>
                                              <w:divsChild>
                                                <w:div w:id="1587693852">
                                                  <w:marLeft w:val="0pt"/>
                                                  <w:marRight w:val="0pt"/>
                                                  <w:marTop w:val="0pt"/>
                                                  <w:marBottom w:val="0pt"/>
                                                  <w:divBdr>
                                                    <w:top w:val="none" w:sz="0" w:space="0" w:color="auto"/>
                                                    <w:left w:val="none" w:sz="0" w:space="0" w:color="auto"/>
                                                    <w:bottom w:val="none" w:sz="0" w:space="0" w:color="auto"/>
                                                    <w:right w:val="none" w:sz="0" w:space="0" w:color="auto"/>
                                                  </w:divBdr>
                                                  <w:divsChild>
                                                    <w:div w:id="2066023760">
                                                      <w:marLeft w:val="0pt"/>
                                                      <w:marRight w:val="0pt"/>
                                                      <w:marTop w:val="0pt"/>
                                                      <w:marBottom w:val="0pt"/>
                                                      <w:divBdr>
                                                        <w:top w:val="none" w:sz="0" w:space="0" w:color="auto"/>
                                                        <w:left w:val="none" w:sz="0" w:space="0" w:color="auto"/>
                                                        <w:bottom w:val="none" w:sz="0" w:space="0" w:color="auto"/>
                                                        <w:right w:val="none" w:sz="0" w:space="0" w:color="auto"/>
                                                      </w:divBdr>
                                                      <w:divsChild>
                                                        <w:div w:id="868107409">
                                                          <w:marLeft w:val="0pt"/>
                                                          <w:marRight w:val="0pt"/>
                                                          <w:marTop w:val="0pt"/>
                                                          <w:marBottom w:val="0pt"/>
                                                          <w:divBdr>
                                                            <w:top w:val="none" w:sz="0" w:space="0" w:color="auto"/>
                                                            <w:left w:val="none" w:sz="0" w:space="0" w:color="auto"/>
                                                            <w:bottom w:val="none" w:sz="0" w:space="0" w:color="auto"/>
                                                            <w:right w:val="none" w:sz="0" w:space="0" w:color="auto"/>
                                                          </w:divBdr>
                                                          <w:divsChild>
                                                            <w:div w:id="938610243">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908003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33509937">
          <w:marLeft w:val="0pt"/>
          <w:marRight w:val="0pt"/>
          <w:marTop w:val="0pt"/>
          <w:marBottom w:val="0pt"/>
          <w:divBdr>
            <w:top w:val="none" w:sz="0" w:space="0" w:color="auto"/>
            <w:left w:val="none" w:sz="0" w:space="0" w:color="auto"/>
            <w:bottom w:val="none" w:sz="0" w:space="0" w:color="auto"/>
            <w:right w:val="none" w:sz="0" w:space="0" w:color="auto"/>
          </w:divBdr>
          <w:divsChild>
            <w:div w:id="487981386">
              <w:marLeft w:val="0pt"/>
              <w:marRight w:val="0pt"/>
              <w:marTop w:val="0pt"/>
              <w:marBottom w:val="0pt"/>
              <w:divBdr>
                <w:top w:val="none" w:sz="0" w:space="0" w:color="auto"/>
                <w:left w:val="none" w:sz="0" w:space="0" w:color="auto"/>
                <w:bottom w:val="none" w:sz="0" w:space="0" w:color="auto"/>
                <w:right w:val="none" w:sz="0" w:space="0" w:color="auto"/>
              </w:divBdr>
              <w:divsChild>
                <w:div w:id="833765354">
                  <w:marLeft w:val="0pt"/>
                  <w:marRight w:val="0pt"/>
                  <w:marTop w:val="0pt"/>
                  <w:marBottom w:val="0pt"/>
                  <w:divBdr>
                    <w:top w:val="none" w:sz="0" w:space="0" w:color="auto"/>
                    <w:left w:val="none" w:sz="0" w:space="0" w:color="auto"/>
                    <w:bottom w:val="none" w:sz="0" w:space="0" w:color="auto"/>
                    <w:right w:val="none" w:sz="0" w:space="0" w:color="auto"/>
                  </w:divBdr>
                  <w:divsChild>
                    <w:div w:id="27684032">
                      <w:marLeft w:val="0pt"/>
                      <w:marRight w:val="0pt"/>
                      <w:marTop w:val="0pt"/>
                      <w:marBottom w:val="0pt"/>
                      <w:divBdr>
                        <w:top w:val="none" w:sz="0" w:space="0" w:color="auto"/>
                        <w:left w:val="none" w:sz="0" w:space="0" w:color="auto"/>
                        <w:bottom w:val="none" w:sz="0" w:space="0" w:color="auto"/>
                        <w:right w:val="none" w:sz="0" w:space="0" w:color="auto"/>
                      </w:divBdr>
                      <w:divsChild>
                        <w:div w:id="133258573">
                          <w:marLeft w:val="0pt"/>
                          <w:marRight w:val="0pt"/>
                          <w:marTop w:val="0pt"/>
                          <w:marBottom w:val="0pt"/>
                          <w:divBdr>
                            <w:top w:val="none" w:sz="0" w:space="0" w:color="auto"/>
                            <w:left w:val="none" w:sz="0" w:space="0" w:color="auto"/>
                            <w:bottom w:val="none" w:sz="0" w:space="0" w:color="auto"/>
                            <w:right w:val="none" w:sz="0" w:space="0" w:color="auto"/>
                          </w:divBdr>
                          <w:divsChild>
                            <w:div w:id="1276987070">
                              <w:marLeft w:val="0pt"/>
                              <w:marRight w:val="0pt"/>
                              <w:marTop w:val="0pt"/>
                              <w:marBottom w:val="0pt"/>
                              <w:divBdr>
                                <w:top w:val="none" w:sz="0" w:space="0" w:color="auto"/>
                                <w:left w:val="none" w:sz="0" w:space="0" w:color="auto"/>
                                <w:bottom w:val="none" w:sz="0" w:space="0" w:color="auto"/>
                                <w:right w:val="none" w:sz="0" w:space="0" w:color="auto"/>
                              </w:divBdr>
                              <w:divsChild>
                                <w:div w:id="1168861407">
                                  <w:marLeft w:val="0pt"/>
                                  <w:marRight w:val="0pt"/>
                                  <w:marTop w:val="0pt"/>
                                  <w:marBottom w:val="0pt"/>
                                  <w:divBdr>
                                    <w:top w:val="none" w:sz="0" w:space="0" w:color="auto"/>
                                    <w:left w:val="none" w:sz="0" w:space="0" w:color="auto"/>
                                    <w:bottom w:val="none" w:sz="0" w:space="0" w:color="auto"/>
                                    <w:right w:val="none" w:sz="0" w:space="0" w:color="auto"/>
                                  </w:divBdr>
                                  <w:divsChild>
                                    <w:div w:id="271209837">
                                      <w:marLeft w:val="0pt"/>
                                      <w:marRight w:val="0pt"/>
                                      <w:marTop w:val="0pt"/>
                                      <w:marBottom w:val="0pt"/>
                                      <w:divBdr>
                                        <w:top w:val="none" w:sz="0" w:space="0" w:color="auto"/>
                                        <w:left w:val="none" w:sz="0" w:space="0" w:color="auto"/>
                                        <w:bottom w:val="none" w:sz="0" w:space="0" w:color="auto"/>
                                        <w:right w:val="none" w:sz="0" w:space="0" w:color="auto"/>
                                      </w:divBdr>
                                      <w:divsChild>
                                        <w:div w:id="1774592293">
                                          <w:marLeft w:val="0pt"/>
                                          <w:marRight w:val="0pt"/>
                                          <w:marTop w:val="0pt"/>
                                          <w:marBottom w:val="0pt"/>
                                          <w:divBdr>
                                            <w:top w:val="none" w:sz="0" w:space="0" w:color="auto"/>
                                            <w:left w:val="none" w:sz="0" w:space="0" w:color="auto"/>
                                            <w:bottom w:val="none" w:sz="0" w:space="0" w:color="auto"/>
                                            <w:right w:val="none" w:sz="0" w:space="0" w:color="auto"/>
                                          </w:divBdr>
                                          <w:divsChild>
                                            <w:div w:id="947195451">
                                              <w:marLeft w:val="0pt"/>
                                              <w:marRight w:val="0pt"/>
                                              <w:marTop w:val="0pt"/>
                                              <w:marBottom w:val="0pt"/>
                                              <w:divBdr>
                                                <w:top w:val="none" w:sz="0" w:space="0" w:color="auto"/>
                                                <w:left w:val="none" w:sz="0" w:space="0" w:color="auto"/>
                                                <w:bottom w:val="none" w:sz="0" w:space="0" w:color="auto"/>
                                                <w:right w:val="none" w:sz="0" w:space="0" w:color="auto"/>
                                              </w:divBdr>
                                              <w:divsChild>
                                                <w:div w:id="263802170">
                                                  <w:marLeft w:val="0pt"/>
                                                  <w:marRight w:val="0pt"/>
                                                  <w:marTop w:val="0pt"/>
                                                  <w:marBottom w:val="0pt"/>
                                                  <w:divBdr>
                                                    <w:top w:val="none" w:sz="0" w:space="0" w:color="auto"/>
                                                    <w:left w:val="none" w:sz="0" w:space="0" w:color="auto"/>
                                                    <w:bottom w:val="none" w:sz="0" w:space="0" w:color="auto"/>
                                                    <w:right w:val="none" w:sz="0" w:space="0" w:color="auto"/>
                                                  </w:divBdr>
                                                  <w:divsChild>
                                                    <w:div w:id="1830900248">
                                                      <w:marLeft w:val="0pt"/>
                                                      <w:marRight w:val="0pt"/>
                                                      <w:marTop w:val="0pt"/>
                                                      <w:marBottom w:val="0pt"/>
                                                      <w:divBdr>
                                                        <w:top w:val="none" w:sz="0" w:space="0" w:color="auto"/>
                                                        <w:left w:val="none" w:sz="0" w:space="0" w:color="auto"/>
                                                        <w:bottom w:val="none" w:sz="0" w:space="0" w:color="auto"/>
                                                        <w:right w:val="none" w:sz="0" w:space="0" w:color="auto"/>
                                                      </w:divBdr>
                                                      <w:divsChild>
                                                        <w:div w:id="756488450">
                                                          <w:marLeft w:val="0pt"/>
                                                          <w:marRight w:val="0pt"/>
                                                          <w:marTop w:val="0pt"/>
                                                          <w:marBottom w:val="0pt"/>
                                                          <w:divBdr>
                                                            <w:top w:val="none" w:sz="0" w:space="0" w:color="auto"/>
                                                            <w:left w:val="none" w:sz="0" w:space="0" w:color="auto"/>
                                                            <w:bottom w:val="none" w:sz="0" w:space="0" w:color="auto"/>
                                                            <w:right w:val="none" w:sz="0" w:space="0" w:color="auto"/>
                                                          </w:divBdr>
                                                          <w:divsChild>
                                                            <w:div w:id="165283305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4147030">
      <w:bodyDiv w:val="1"/>
      <w:marLeft w:val="0pt"/>
      <w:marRight w:val="0pt"/>
      <w:marTop w:val="0pt"/>
      <w:marBottom w:val="0pt"/>
      <w:divBdr>
        <w:top w:val="none" w:sz="0" w:space="0" w:color="auto"/>
        <w:left w:val="none" w:sz="0" w:space="0" w:color="auto"/>
        <w:bottom w:val="none" w:sz="0" w:space="0" w:color="auto"/>
        <w:right w:val="none" w:sz="0" w:space="0" w:color="auto"/>
      </w:divBdr>
      <w:divsChild>
        <w:div w:id="2098819763">
          <w:marLeft w:val="0pt"/>
          <w:marRight w:val="0pt"/>
          <w:marTop w:val="0pt"/>
          <w:marBottom w:val="0pt"/>
          <w:divBdr>
            <w:top w:val="none" w:sz="0" w:space="0" w:color="auto"/>
            <w:left w:val="none" w:sz="0" w:space="0" w:color="auto"/>
            <w:bottom w:val="none" w:sz="0" w:space="0" w:color="auto"/>
            <w:right w:val="none" w:sz="0" w:space="0" w:color="auto"/>
          </w:divBdr>
          <w:divsChild>
            <w:div w:id="1809397257">
              <w:marLeft w:val="0pt"/>
              <w:marRight w:val="0pt"/>
              <w:marTop w:val="0pt"/>
              <w:marBottom w:val="0pt"/>
              <w:divBdr>
                <w:top w:val="none" w:sz="0" w:space="0" w:color="auto"/>
                <w:left w:val="none" w:sz="0" w:space="0" w:color="auto"/>
                <w:bottom w:val="none" w:sz="0" w:space="0" w:color="auto"/>
                <w:right w:val="none" w:sz="0" w:space="0" w:color="auto"/>
              </w:divBdr>
              <w:divsChild>
                <w:div w:id="1120102864">
                  <w:marLeft w:val="0pt"/>
                  <w:marRight w:val="0pt"/>
                  <w:marTop w:val="0pt"/>
                  <w:marBottom w:val="0pt"/>
                  <w:divBdr>
                    <w:top w:val="none" w:sz="0" w:space="0" w:color="auto"/>
                    <w:left w:val="none" w:sz="0" w:space="0" w:color="auto"/>
                    <w:bottom w:val="none" w:sz="0" w:space="0" w:color="auto"/>
                    <w:right w:val="none" w:sz="0" w:space="0" w:color="auto"/>
                  </w:divBdr>
                  <w:divsChild>
                    <w:div w:id="354308070">
                      <w:marLeft w:val="0pt"/>
                      <w:marRight w:val="0pt"/>
                      <w:marTop w:val="0pt"/>
                      <w:marBottom w:val="0pt"/>
                      <w:divBdr>
                        <w:top w:val="none" w:sz="0" w:space="0" w:color="auto"/>
                        <w:left w:val="none" w:sz="0" w:space="0" w:color="auto"/>
                        <w:bottom w:val="none" w:sz="0" w:space="0" w:color="auto"/>
                        <w:right w:val="none" w:sz="0" w:space="0" w:color="auto"/>
                      </w:divBdr>
                      <w:divsChild>
                        <w:div w:id="928349186">
                          <w:marLeft w:val="0pt"/>
                          <w:marRight w:val="0pt"/>
                          <w:marTop w:val="0pt"/>
                          <w:marBottom w:val="0pt"/>
                          <w:divBdr>
                            <w:top w:val="none" w:sz="0" w:space="0" w:color="auto"/>
                            <w:left w:val="none" w:sz="0" w:space="0" w:color="auto"/>
                            <w:bottom w:val="none" w:sz="0" w:space="0" w:color="auto"/>
                            <w:right w:val="none" w:sz="0" w:space="0" w:color="auto"/>
                          </w:divBdr>
                          <w:divsChild>
                            <w:div w:id="1702394897">
                              <w:marLeft w:val="0pt"/>
                              <w:marRight w:val="0pt"/>
                              <w:marTop w:val="0pt"/>
                              <w:marBottom w:val="0pt"/>
                              <w:divBdr>
                                <w:top w:val="none" w:sz="0" w:space="0" w:color="auto"/>
                                <w:left w:val="none" w:sz="0" w:space="0" w:color="auto"/>
                                <w:bottom w:val="none" w:sz="0" w:space="0" w:color="auto"/>
                                <w:right w:val="none" w:sz="0" w:space="0" w:color="auto"/>
                              </w:divBdr>
                              <w:divsChild>
                                <w:div w:id="1374572008">
                                  <w:marLeft w:val="0pt"/>
                                  <w:marRight w:val="0pt"/>
                                  <w:marTop w:val="0pt"/>
                                  <w:marBottom w:val="0pt"/>
                                  <w:divBdr>
                                    <w:top w:val="none" w:sz="0" w:space="0" w:color="auto"/>
                                    <w:left w:val="none" w:sz="0" w:space="0" w:color="auto"/>
                                    <w:bottom w:val="none" w:sz="0" w:space="0" w:color="auto"/>
                                    <w:right w:val="none" w:sz="0" w:space="0" w:color="auto"/>
                                  </w:divBdr>
                                  <w:divsChild>
                                    <w:div w:id="1562135803">
                                      <w:marLeft w:val="0pt"/>
                                      <w:marRight w:val="0pt"/>
                                      <w:marTop w:val="0pt"/>
                                      <w:marBottom w:val="0pt"/>
                                      <w:divBdr>
                                        <w:top w:val="none" w:sz="0" w:space="0" w:color="auto"/>
                                        <w:left w:val="none" w:sz="0" w:space="0" w:color="auto"/>
                                        <w:bottom w:val="none" w:sz="0" w:space="0" w:color="auto"/>
                                        <w:right w:val="none" w:sz="0" w:space="0" w:color="auto"/>
                                      </w:divBdr>
                                      <w:divsChild>
                                        <w:div w:id="1028488396">
                                          <w:marLeft w:val="0pt"/>
                                          <w:marRight w:val="0pt"/>
                                          <w:marTop w:val="0pt"/>
                                          <w:marBottom w:val="0pt"/>
                                          <w:divBdr>
                                            <w:top w:val="none" w:sz="0" w:space="0" w:color="auto"/>
                                            <w:left w:val="none" w:sz="0" w:space="0" w:color="auto"/>
                                            <w:bottom w:val="none" w:sz="0" w:space="0" w:color="auto"/>
                                            <w:right w:val="none" w:sz="0" w:space="0" w:color="auto"/>
                                          </w:divBdr>
                                          <w:divsChild>
                                            <w:div w:id="21589181">
                                              <w:marLeft w:val="0pt"/>
                                              <w:marRight w:val="0pt"/>
                                              <w:marTop w:val="0pt"/>
                                              <w:marBottom w:val="0pt"/>
                                              <w:divBdr>
                                                <w:top w:val="none" w:sz="0" w:space="0" w:color="auto"/>
                                                <w:left w:val="none" w:sz="0" w:space="0" w:color="auto"/>
                                                <w:bottom w:val="none" w:sz="0" w:space="0" w:color="auto"/>
                                                <w:right w:val="none" w:sz="0" w:space="0" w:color="auto"/>
                                              </w:divBdr>
                                              <w:divsChild>
                                                <w:div w:id="124661393">
                                                  <w:marLeft w:val="0pt"/>
                                                  <w:marRight w:val="0pt"/>
                                                  <w:marTop w:val="0pt"/>
                                                  <w:marBottom w:val="0pt"/>
                                                  <w:divBdr>
                                                    <w:top w:val="none" w:sz="0" w:space="0" w:color="auto"/>
                                                    <w:left w:val="none" w:sz="0" w:space="0" w:color="auto"/>
                                                    <w:bottom w:val="none" w:sz="0" w:space="0" w:color="auto"/>
                                                    <w:right w:val="none" w:sz="0" w:space="0" w:color="auto"/>
                                                  </w:divBdr>
                                                  <w:divsChild>
                                                    <w:div w:id="890264863">
                                                      <w:marLeft w:val="0pt"/>
                                                      <w:marRight w:val="0pt"/>
                                                      <w:marTop w:val="0pt"/>
                                                      <w:marBottom w:val="0pt"/>
                                                      <w:divBdr>
                                                        <w:top w:val="none" w:sz="0" w:space="0" w:color="auto"/>
                                                        <w:left w:val="none" w:sz="0" w:space="0" w:color="auto"/>
                                                        <w:bottom w:val="none" w:sz="0" w:space="0" w:color="auto"/>
                                                        <w:right w:val="none" w:sz="0" w:space="0" w:color="auto"/>
                                                      </w:divBdr>
                                                      <w:divsChild>
                                                        <w:div w:id="771707040">
                                                          <w:marLeft w:val="0pt"/>
                                                          <w:marRight w:val="0pt"/>
                                                          <w:marTop w:val="0pt"/>
                                                          <w:marBottom w:val="0pt"/>
                                                          <w:divBdr>
                                                            <w:top w:val="none" w:sz="0" w:space="0" w:color="auto"/>
                                                            <w:left w:val="none" w:sz="0" w:space="0" w:color="auto"/>
                                                            <w:bottom w:val="none" w:sz="0" w:space="0" w:color="auto"/>
                                                            <w:right w:val="none" w:sz="0" w:space="0" w:color="auto"/>
                                                          </w:divBdr>
                                                          <w:divsChild>
                                                            <w:div w:id="132520346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8560472">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454061662">
          <w:marLeft w:val="0pt"/>
          <w:marRight w:val="0pt"/>
          <w:marTop w:val="0pt"/>
          <w:marBottom w:val="0pt"/>
          <w:divBdr>
            <w:top w:val="none" w:sz="0" w:space="0" w:color="auto"/>
            <w:left w:val="none" w:sz="0" w:space="0" w:color="auto"/>
            <w:bottom w:val="none" w:sz="0" w:space="0" w:color="auto"/>
            <w:right w:val="none" w:sz="0" w:space="0" w:color="auto"/>
          </w:divBdr>
          <w:divsChild>
            <w:div w:id="1037580191">
              <w:marLeft w:val="0pt"/>
              <w:marRight w:val="0pt"/>
              <w:marTop w:val="0pt"/>
              <w:marBottom w:val="0pt"/>
              <w:divBdr>
                <w:top w:val="none" w:sz="0" w:space="0" w:color="auto"/>
                <w:left w:val="none" w:sz="0" w:space="0" w:color="auto"/>
                <w:bottom w:val="none" w:sz="0" w:space="0" w:color="auto"/>
                <w:right w:val="none" w:sz="0" w:space="0" w:color="auto"/>
              </w:divBdr>
              <w:divsChild>
                <w:div w:id="2029092778">
                  <w:marLeft w:val="0pt"/>
                  <w:marRight w:val="0pt"/>
                  <w:marTop w:val="0pt"/>
                  <w:marBottom w:val="0pt"/>
                  <w:divBdr>
                    <w:top w:val="none" w:sz="0" w:space="0" w:color="auto"/>
                    <w:left w:val="none" w:sz="0" w:space="0" w:color="auto"/>
                    <w:bottom w:val="none" w:sz="0" w:space="0" w:color="auto"/>
                    <w:right w:val="none" w:sz="0" w:space="0" w:color="auto"/>
                  </w:divBdr>
                  <w:divsChild>
                    <w:div w:id="1892184305">
                      <w:marLeft w:val="0pt"/>
                      <w:marRight w:val="0pt"/>
                      <w:marTop w:val="0pt"/>
                      <w:marBottom w:val="0pt"/>
                      <w:divBdr>
                        <w:top w:val="none" w:sz="0" w:space="0" w:color="auto"/>
                        <w:left w:val="none" w:sz="0" w:space="0" w:color="auto"/>
                        <w:bottom w:val="none" w:sz="0" w:space="0" w:color="auto"/>
                        <w:right w:val="none" w:sz="0" w:space="0" w:color="auto"/>
                      </w:divBdr>
                      <w:divsChild>
                        <w:div w:id="1757553155">
                          <w:marLeft w:val="0pt"/>
                          <w:marRight w:val="0pt"/>
                          <w:marTop w:val="0pt"/>
                          <w:marBottom w:val="0pt"/>
                          <w:divBdr>
                            <w:top w:val="none" w:sz="0" w:space="0" w:color="auto"/>
                            <w:left w:val="none" w:sz="0" w:space="0" w:color="auto"/>
                            <w:bottom w:val="none" w:sz="0" w:space="0" w:color="auto"/>
                            <w:right w:val="none" w:sz="0" w:space="0" w:color="auto"/>
                          </w:divBdr>
                          <w:divsChild>
                            <w:div w:id="604046035">
                              <w:marLeft w:val="0pt"/>
                              <w:marRight w:val="0pt"/>
                              <w:marTop w:val="0pt"/>
                              <w:marBottom w:val="0pt"/>
                              <w:divBdr>
                                <w:top w:val="none" w:sz="0" w:space="0" w:color="auto"/>
                                <w:left w:val="none" w:sz="0" w:space="0" w:color="auto"/>
                                <w:bottom w:val="none" w:sz="0" w:space="0" w:color="auto"/>
                                <w:right w:val="none" w:sz="0" w:space="0" w:color="auto"/>
                              </w:divBdr>
                              <w:divsChild>
                                <w:div w:id="1848667918">
                                  <w:marLeft w:val="0pt"/>
                                  <w:marRight w:val="0pt"/>
                                  <w:marTop w:val="0pt"/>
                                  <w:marBottom w:val="0pt"/>
                                  <w:divBdr>
                                    <w:top w:val="none" w:sz="0" w:space="0" w:color="auto"/>
                                    <w:left w:val="none" w:sz="0" w:space="0" w:color="auto"/>
                                    <w:bottom w:val="none" w:sz="0" w:space="0" w:color="auto"/>
                                    <w:right w:val="none" w:sz="0" w:space="0" w:color="auto"/>
                                  </w:divBdr>
                                  <w:divsChild>
                                    <w:div w:id="653027068">
                                      <w:marLeft w:val="0pt"/>
                                      <w:marRight w:val="0pt"/>
                                      <w:marTop w:val="0pt"/>
                                      <w:marBottom w:val="0pt"/>
                                      <w:divBdr>
                                        <w:top w:val="none" w:sz="0" w:space="0" w:color="auto"/>
                                        <w:left w:val="none" w:sz="0" w:space="0" w:color="auto"/>
                                        <w:bottom w:val="none" w:sz="0" w:space="0" w:color="auto"/>
                                        <w:right w:val="none" w:sz="0" w:space="0" w:color="auto"/>
                                      </w:divBdr>
                                      <w:divsChild>
                                        <w:div w:id="575633594">
                                          <w:marLeft w:val="0pt"/>
                                          <w:marRight w:val="0pt"/>
                                          <w:marTop w:val="0pt"/>
                                          <w:marBottom w:val="0pt"/>
                                          <w:divBdr>
                                            <w:top w:val="none" w:sz="0" w:space="0" w:color="auto"/>
                                            <w:left w:val="none" w:sz="0" w:space="0" w:color="auto"/>
                                            <w:bottom w:val="none" w:sz="0" w:space="0" w:color="auto"/>
                                            <w:right w:val="none" w:sz="0" w:space="0" w:color="auto"/>
                                          </w:divBdr>
                                          <w:divsChild>
                                            <w:div w:id="1205680243">
                                              <w:marLeft w:val="0pt"/>
                                              <w:marRight w:val="0pt"/>
                                              <w:marTop w:val="0pt"/>
                                              <w:marBottom w:val="0pt"/>
                                              <w:divBdr>
                                                <w:top w:val="none" w:sz="0" w:space="0" w:color="auto"/>
                                                <w:left w:val="none" w:sz="0" w:space="0" w:color="auto"/>
                                                <w:bottom w:val="none" w:sz="0" w:space="0" w:color="auto"/>
                                                <w:right w:val="none" w:sz="0" w:space="0" w:color="auto"/>
                                              </w:divBdr>
                                              <w:divsChild>
                                                <w:div w:id="1911453579">
                                                  <w:marLeft w:val="0pt"/>
                                                  <w:marRight w:val="0pt"/>
                                                  <w:marTop w:val="0pt"/>
                                                  <w:marBottom w:val="0pt"/>
                                                  <w:divBdr>
                                                    <w:top w:val="none" w:sz="0" w:space="0" w:color="auto"/>
                                                    <w:left w:val="none" w:sz="0" w:space="0" w:color="auto"/>
                                                    <w:bottom w:val="none" w:sz="0" w:space="0" w:color="auto"/>
                                                    <w:right w:val="none" w:sz="0" w:space="0" w:color="auto"/>
                                                  </w:divBdr>
                                                  <w:divsChild>
                                                    <w:div w:id="336926621">
                                                      <w:marLeft w:val="0pt"/>
                                                      <w:marRight w:val="0pt"/>
                                                      <w:marTop w:val="0pt"/>
                                                      <w:marBottom w:val="0pt"/>
                                                      <w:divBdr>
                                                        <w:top w:val="none" w:sz="0" w:space="0" w:color="auto"/>
                                                        <w:left w:val="none" w:sz="0" w:space="0" w:color="auto"/>
                                                        <w:bottom w:val="none" w:sz="0" w:space="0" w:color="auto"/>
                                                        <w:right w:val="none" w:sz="0" w:space="0" w:color="auto"/>
                                                      </w:divBdr>
                                                      <w:divsChild>
                                                        <w:div w:id="94837038">
                                                          <w:marLeft w:val="0pt"/>
                                                          <w:marRight w:val="0pt"/>
                                                          <w:marTop w:val="0pt"/>
                                                          <w:marBottom w:val="0pt"/>
                                                          <w:divBdr>
                                                            <w:top w:val="none" w:sz="0" w:space="0" w:color="auto"/>
                                                            <w:left w:val="none" w:sz="0" w:space="0" w:color="auto"/>
                                                            <w:bottom w:val="none" w:sz="0" w:space="0" w:color="auto"/>
                                                            <w:right w:val="none" w:sz="0" w:space="0" w:color="auto"/>
                                                          </w:divBdr>
                                                          <w:divsChild>
                                                            <w:div w:id="22075382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117" Type="http://purl.oclc.org/ooxml/officeDocument/relationships/image" Target="media/image101.png"/><Relationship Id="rId21" Type="http://purl.oclc.org/ooxml/officeDocument/relationships/header" Target="header2.xml"/><Relationship Id="rId42" Type="http://purl.oclc.org/ooxml/officeDocument/relationships/image" Target="media/image26.png"/><Relationship Id="rId63" Type="http://purl.oclc.org/ooxml/officeDocument/relationships/image" Target="media/image47.png"/><Relationship Id="rId84" Type="http://purl.oclc.org/ooxml/officeDocument/relationships/image" Target="media/image68.png"/><Relationship Id="rId138" Type="http://purl.oclc.org/ooxml/officeDocument/relationships/image" Target="media/image122.png"/><Relationship Id="rId107" Type="http://purl.oclc.org/ooxml/officeDocument/relationships/image" Target="media/image91.png"/><Relationship Id="rId11" Type="http://purl.oclc.org/ooxml/officeDocument/relationships/image" Target="media/image2.png"/><Relationship Id="rId32" Type="http://purl.oclc.org/ooxml/officeDocument/relationships/image" Target="media/image16.png"/><Relationship Id="rId53" Type="http://purl.oclc.org/ooxml/officeDocument/relationships/image" Target="media/image37.png"/><Relationship Id="rId74" Type="http://purl.oclc.org/ooxml/officeDocument/relationships/image" Target="media/image58.png"/><Relationship Id="rId128" Type="http://purl.oclc.org/ooxml/officeDocument/relationships/image" Target="media/image112.png"/><Relationship Id="rId5" Type="http://purl.oclc.org/ooxml/officeDocument/relationships/styles" Target="styles.xml"/><Relationship Id="rId90" Type="http://purl.oclc.org/ooxml/officeDocument/relationships/image" Target="media/image74.png"/><Relationship Id="rId95" Type="http://purl.oclc.org/ooxml/officeDocument/relationships/image" Target="media/image79.png"/><Relationship Id="rId22" Type="http://purl.oclc.org/ooxml/officeDocument/relationships/image" Target="media/image11.png"/><Relationship Id="rId27" Type="http://purl.oclc.org/ooxml/officeDocument/relationships/image" Target="media/image12.png"/><Relationship Id="rId43" Type="http://purl.oclc.org/ooxml/officeDocument/relationships/image" Target="media/image27.png"/><Relationship Id="rId48" Type="http://purl.oclc.org/ooxml/officeDocument/relationships/image" Target="media/image32.png"/><Relationship Id="rId64" Type="http://purl.oclc.org/ooxml/officeDocument/relationships/image" Target="media/image48.png"/><Relationship Id="rId69" Type="http://purl.oclc.org/ooxml/officeDocument/relationships/image" Target="media/image53.jpeg"/><Relationship Id="rId113" Type="http://purl.oclc.org/ooxml/officeDocument/relationships/image" Target="media/image97.png"/><Relationship Id="rId118" Type="http://purl.oclc.org/ooxml/officeDocument/relationships/image" Target="media/image102.png"/><Relationship Id="rId134" Type="http://purl.oclc.org/ooxml/officeDocument/relationships/image" Target="media/image118.png"/><Relationship Id="rId139" Type="http://purl.oclc.org/ooxml/officeDocument/relationships/image" Target="media/image123.png"/><Relationship Id="rId80" Type="http://purl.oclc.org/ooxml/officeDocument/relationships/image" Target="media/image64.png"/><Relationship Id="rId85" Type="http://purl.oclc.org/ooxml/officeDocument/relationships/image" Target="media/image69.png"/><Relationship Id="rId12" Type="http://purl.oclc.org/ooxml/officeDocument/relationships/image" Target="media/image3.png"/><Relationship Id="rId17" Type="http://purl.oclc.org/ooxml/officeDocument/relationships/image" Target="media/image8.png"/><Relationship Id="rId33" Type="http://purl.oclc.org/ooxml/officeDocument/relationships/image" Target="media/image17.png"/><Relationship Id="rId38" Type="http://purl.oclc.org/ooxml/officeDocument/relationships/image" Target="media/image22.png"/><Relationship Id="rId59" Type="http://purl.oclc.org/ooxml/officeDocument/relationships/image" Target="media/image43.png"/><Relationship Id="rId103" Type="http://purl.oclc.org/ooxml/officeDocument/relationships/image" Target="media/image87.png"/><Relationship Id="rId108" Type="http://purl.oclc.org/ooxml/officeDocument/relationships/image" Target="media/image92.png"/><Relationship Id="rId124" Type="http://purl.oclc.org/ooxml/officeDocument/relationships/image" Target="media/image108.png"/><Relationship Id="rId129" Type="http://purl.oclc.org/ooxml/officeDocument/relationships/image" Target="media/image113.png"/><Relationship Id="rId54" Type="http://purl.oclc.org/ooxml/officeDocument/relationships/image" Target="media/image38.png"/><Relationship Id="rId70" Type="http://purl.oclc.org/ooxml/officeDocument/relationships/image" Target="media/image54.png"/><Relationship Id="rId75" Type="http://purl.oclc.org/ooxml/officeDocument/relationships/image" Target="media/image59.png"/><Relationship Id="rId91" Type="http://purl.oclc.org/ooxml/officeDocument/relationships/image" Target="media/image75.png"/><Relationship Id="rId96" Type="http://purl.oclc.org/ooxml/officeDocument/relationships/image" Target="media/image80.png"/><Relationship Id="rId140" Type="http://purl.oclc.org/ooxml/officeDocument/relationships/image" Target="media/image124.png"/><Relationship Id="rId145" Type="http://purl.oclc.org/ooxml/officeDocument/relationships/image" Target="media/image129.png"/><Relationship Id="rId1" Type="http://purl.oclc.org/ooxml/officeDocument/relationships/customXml" Target="../customXml/item1.xml"/><Relationship Id="rId6" Type="http://purl.oclc.org/ooxml/officeDocument/relationships/settings" Target="settings.xml"/><Relationship Id="rId23" Type="http://purl.oclc.org/ooxml/officeDocument/relationships/hyperlink" Target="mailto:sales@chienti.com.tw" TargetMode="External"/><Relationship Id="rId28" Type="http://purl.oclc.org/ooxml/officeDocument/relationships/image" Target="media/image13.png"/><Relationship Id="rId49" Type="http://purl.oclc.org/ooxml/officeDocument/relationships/image" Target="media/image33.png"/><Relationship Id="rId114" Type="http://purl.oclc.org/ooxml/officeDocument/relationships/image" Target="media/image98.png"/><Relationship Id="rId119" Type="http://purl.oclc.org/ooxml/officeDocument/relationships/image" Target="media/image103.png"/><Relationship Id="rId44" Type="http://purl.oclc.org/ooxml/officeDocument/relationships/image" Target="media/image28.png"/><Relationship Id="rId60" Type="http://purl.oclc.org/ooxml/officeDocument/relationships/image" Target="media/image44.png"/><Relationship Id="rId65" Type="http://purl.oclc.org/ooxml/officeDocument/relationships/image" Target="media/image49.png"/><Relationship Id="rId81" Type="http://purl.oclc.org/ooxml/officeDocument/relationships/image" Target="media/image65.png"/><Relationship Id="rId86" Type="http://purl.oclc.org/ooxml/officeDocument/relationships/image" Target="media/image70.png"/><Relationship Id="rId130" Type="http://purl.oclc.org/ooxml/officeDocument/relationships/image" Target="media/image114.png"/><Relationship Id="rId135" Type="http://purl.oclc.org/ooxml/officeDocument/relationships/image" Target="media/image119.png"/><Relationship Id="rId13" Type="http://purl.oclc.org/ooxml/officeDocument/relationships/image" Target="media/image4.png"/><Relationship Id="rId18" Type="http://purl.oclc.org/ooxml/officeDocument/relationships/image" Target="media/image9.png"/><Relationship Id="rId39" Type="http://purl.oclc.org/ooxml/officeDocument/relationships/image" Target="media/image23.png"/><Relationship Id="rId109" Type="http://purl.oclc.org/ooxml/officeDocument/relationships/image" Target="media/image93.png"/><Relationship Id="rId34" Type="http://purl.oclc.org/ooxml/officeDocument/relationships/image" Target="media/image18.png"/><Relationship Id="rId50" Type="http://purl.oclc.org/ooxml/officeDocument/relationships/image" Target="media/image34.png"/><Relationship Id="rId55" Type="http://purl.oclc.org/ooxml/officeDocument/relationships/image" Target="media/image39.png"/><Relationship Id="rId76" Type="http://purl.oclc.org/ooxml/officeDocument/relationships/image" Target="media/image60.png"/><Relationship Id="rId97" Type="http://purl.oclc.org/ooxml/officeDocument/relationships/image" Target="media/image81.png"/><Relationship Id="rId104" Type="http://purl.oclc.org/ooxml/officeDocument/relationships/image" Target="media/image88.png"/><Relationship Id="rId120" Type="http://purl.oclc.org/ooxml/officeDocument/relationships/image" Target="media/image104.png"/><Relationship Id="rId125" Type="http://purl.oclc.org/ooxml/officeDocument/relationships/image" Target="media/image109.png"/><Relationship Id="rId141" Type="http://purl.oclc.org/ooxml/officeDocument/relationships/image" Target="media/image125.png"/><Relationship Id="rId146" Type="http://purl.oclc.org/ooxml/officeDocument/relationships/image" Target="media/image130.png"/><Relationship Id="rId7" Type="http://purl.oclc.org/ooxml/officeDocument/relationships/webSettings" Target="webSettings.xml"/><Relationship Id="rId71" Type="http://purl.oclc.org/ooxml/officeDocument/relationships/image" Target="media/image55.png"/><Relationship Id="rId92" Type="http://purl.oclc.org/ooxml/officeDocument/relationships/image" Target="media/image76.png"/><Relationship Id="rId2" Type="http://purl.oclc.org/ooxml/officeDocument/relationships/customXml" Target="../customXml/item2.xml"/><Relationship Id="rId29" Type="http://purl.oclc.org/ooxml/officeDocument/relationships/image" Target="media/image14.png"/><Relationship Id="rId24" Type="http://purl.oclc.org/ooxml/officeDocument/relationships/hyperlink" Target="http://www.chienti.com.tw/" TargetMode="External"/><Relationship Id="rId40" Type="http://purl.oclc.org/ooxml/officeDocument/relationships/image" Target="media/image24.png"/><Relationship Id="rId45" Type="http://purl.oclc.org/ooxml/officeDocument/relationships/image" Target="media/image29.png"/><Relationship Id="rId66" Type="http://purl.oclc.org/ooxml/officeDocument/relationships/image" Target="media/image50.png"/><Relationship Id="rId87" Type="http://purl.oclc.org/ooxml/officeDocument/relationships/image" Target="media/image71.png"/><Relationship Id="rId110" Type="http://purl.oclc.org/ooxml/officeDocument/relationships/image" Target="media/image94.png"/><Relationship Id="rId115" Type="http://purl.oclc.org/ooxml/officeDocument/relationships/image" Target="media/image99.png"/><Relationship Id="rId131" Type="http://purl.oclc.org/ooxml/officeDocument/relationships/image" Target="media/image115.png"/><Relationship Id="rId136" Type="http://purl.oclc.org/ooxml/officeDocument/relationships/image" Target="media/image120.png"/><Relationship Id="rId61" Type="http://purl.oclc.org/ooxml/officeDocument/relationships/image" Target="media/image45.png"/><Relationship Id="rId82" Type="http://purl.oclc.org/ooxml/officeDocument/relationships/image" Target="media/image66.png"/><Relationship Id="rId19" Type="http://purl.oclc.org/ooxml/officeDocument/relationships/image" Target="media/image10.png"/><Relationship Id="rId14" Type="http://purl.oclc.org/ooxml/officeDocument/relationships/image" Target="media/image5.png"/><Relationship Id="rId30" Type="http://purl.oclc.org/ooxml/officeDocument/relationships/header" Target="header3.xml"/><Relationship Id="rId35" Type="http://purl.oclc.org/ooxml/officeDocument/relationships/image" Target="media/image19.png"/><Relationship Id="rId56" Type="http://purl.oclc.org/ooxml/officeDocument/relationships/image" Target="media/image40.png"/><Relationship Id="rId77" Type="http://purl.oclc.org/ooxml/officeDocument/relationships/image" Target="media/image61.png"/><Relationship Id="rId100" Type="http://purl.oclc.org/ooxml/officeDocument/relationships/image" Target="media/image84.png"/><Relationship Id="rId105" Type="http://purl.oclc.org/ooxml/officeDocument/relationships/image" Target="media/image89.png"/><Relationship Id="rId126" Type="http://purl.oclc.org/ooxml/officeDocument/relationships/image" Target="media/image110.png"/><Relationship Id="rId147" Type="http://purl.oclc.org/ooxml/officeDocument/relationships/fontTable" Target="fontTable.xml"/><Relationship Id="rId8" Type="http://purl.oclc.org/ooxml/officeDocument/relationships/footnotes" Target="footnotes.xml"/><Relationship Id="rId51" Type="http://purl.oclc.org/ooxml/officeDocument/relationships/image" Target="media/image35.png"/><Relationship Id="rId72" Type="http://purl.oclc.org/ooxml/officeDocument/relationships/image" Target="media/image56.png"/><Relationship Id="rId93" Type="http://purl.oclc.org/ooxml/officeDocument/relationships/image" Target="media/image77.png"/><Relationship Id="rId98" Type="http://purl.oclc.org/ooxml/officeDocument/relationships/image" Target="media/image82.png"/><Relationship Id="rId121" Type="http://purl.oclc.org/ooxml/officeDocument/relationships/image" Target="media/image105.png"/><Relationship Id="rId142" Type="http://purl.oclc.org/ooxml/officeDocument/relationships/image" Target="media/image126.png"/><Relationship Id="rId3" Type="http://purl.oclc.org/ooxml/officeDocument/relationships/customXml" Target="../customXml/item3.xml"/><Relationship Id="rId25" Type="http://purl.oclc.org/ooxml/officeDocument/relationships/hyperlink" Target="http://www.rpjmobiliteit.nl" TargetMode="External"/><Relationship Id="rId46" Type="http://purl.oclc.org/ooxml/officeDocument/relationships/image" Target="media/image30.png"/><Relationship Id="rId67" Type="http://purl.oclc.org/ooxml/officeDocument/relationships/image" Target="media/image51.png"/><Relationship Id="rId116" Type="http://purl.oclc.org/ooxml/officeDocument/relationships/image" Target="media/image100.png"/><Relationship Id="rId137" Type="http://purl.oclc.org/ooxml/officeDocument/relationships/image" Target="media/image121.png"/><Relationship Id="rId20" Type="http://purl.oclc.org/ooxml/officeDocument/relationships/header" Target="header1.xml"/><Relationship Id="rId41" Type="http://purl.oclc.org/ooxml/officeDocument/relationships/image" Target="media/image25.png"/><Relationship Id="rId62" Type="http://purl.oclc.org/ooxml/officeDocument/relationships/image" Target="media/image46.jpeg"/><Relationship Id="rId83" Type="http://purl.oclc.org/ooxml/officeDocument/relationships/image" Target="media/image67.png"/><Relationship Id="rId88" Type="http://purl.oclc.org/ooxml/officeDocument/relationships/image" Target="media/image72.png"/><Relationship Id="rId111" Type="http://purl.oclc.org/ooxml/officeDocument/relationships/image" Target="media/image95.png"/><Relationship Id="rId132" Type="http://purl.oclc.org/ooxml/officeDocument/relationships/image" Target="media/image116.png"/><Relationship Id="rId15" Type="http://purl.oclc.org/ooxml/officeDocument/relationships/image" Target="media/image6.png"/><Relationship Id="rId36" Type="http://purl.oclc.org/ooxml/officeDocument/relationships/image" Target="media/image20.png"/><Relationship Id="rId57" Type="http://purl.oclc.org/ooxml/officeDocument/relationships/image" Target="media/image41.png"/><Relationship Id="rId106" Type="http://purl.oclc.org/ooxml/officeDocument/relationships/image" Target="media/image90.png"/><Relationship Id="rId127" Type="http://purl.oclc.org/ooxml/officeDocument/relationships/image" Target="media/image111.png"/><Relationship Id="rId10" Type="http://purl.oclc.org/ooxml/officeDocument/relationships/image" Target="media/image1.png"/><Relationship Id="rId31" Type="http://purl.oclc.org/ooxml/officeDocument/relationships/footer" Target="footer1.xml"/><Relationship Id="rId52" Type="http://purl.oclc.org/ooxml/officeDocument/relationships/image" Target="media/image36.png"/><Relationship Id="rId73" Type="http://purl.oclc.org/ooxml/officeDocument/relationships/image" Target="media/image57.png"/><Relationship Id="rId78" Type="http://purl.oclc.org/ooxml/officeDocument/relationships/image" Target="media/image62.png"/><Relationship Id="rId94" Type="http://purl.oclc.org/ooxml/officeDocument/relationships/image" Target="media/image78.png"/><Relationship Id="rId99" Type="http://purl.oclc.org/ooxml/officeDocument/relationships/image" Target="media/image83.png"/><Relationship Id="rId101" Type="http://purl.oclc.org/ooxml/officeDocument/relationships/image" Target="media/image85.png"/><Relationship Id="rId122" Type="http://purl.oclc.org/ooxml/officeDocument/relationships/image" Target="media/image106.png"/><Relationship Id="rId143" Type="http://purl.oclc.org/ooxml/officeDocument/relationships/image" Target="media/image127.png"/><Relationship Id="rId148" Type="http://purl.oclc.org/ooxml/officeDocument/relationships/theme" Target="theme/theme1.xml"/><Relationship Id="rId4" Type="http://purl.oclc.org/ooxml/officeDocument/relationships/numbering" Target="numbering.xml"/><Relationship Id="rId9" Type="http://purl.oclc.org/ooxml/officeDocument/relationships/endnotes" Target="endnotes.xml"/><Relationship Id="rId26" Type="http://purl.oclc.org/ooxml/officeDocument/relationships/hyperlink" Target="mailto:info@rpjmobiliteit.com" TargetMode="External"/><Relationship Id="rId47" Type="http://purl.oclc.org/ooxml/officeDocument/relationships/image" Target="media/image31.png"/><Relationship Id="rId68" Type="http://purl.oclc.org/ooxml/officeDocument/relationships/image" Target="media/image52.png"/><Relationship Id="rId89" Type="http://purl.oclc.org/ooxml/officeDocument/relationships/image" Target="media/image73.png"/><Relationship Id="rId112" Type="http://purl.oclc.org/ooxml/officeDocument/relationships/image" Target="media/image96.png"/><Relationship Id="rId133" Type="http://purl.oclc.org/ooxml/officeDocument/relationships/image" Target="media/image117.png"/><Relationship Id="rId16" Type="http://purl.oclc.org/ooxml/officeDocument/relationships/image" Target="media/image7.png"/><Relationship Id="rId37" Type="http://purl.oclc.org/ooxml/officeDocument/relationships/image" Target="media/image21.png"/><Relationship Id="rId58" Type="http://purl.oclc.org/ooxml/officeDocument/relationships/image" Target="media/image42.png"/><Relationship Id="rId79" Type="http://purl.oclc.org/ooxml/officeDocument/relationships/image" Target="media/image63.png"/><Relationship Id="rId102" Type="http://purl.oclc.org/ooxml/officeDocument/relationships/image" Target="media/image86.png"/><Relationship Id="rId123" Type="http://purl.oclc.org/ooxml/officeDocument/relationships/image" Target="media/image107.png"/><Relationship Id="rId144" Type="http://purl.oclc.org/ooxml/officeDocument/relationships/image" Target="media/image128.png"/></Relationships>
</file>

<file path=word/_rels/footer1.xml.rels><?xml version="1.0" encoding="UTF-8" standalone="yes"?>
<Relationships xmlns="http://schemas.openxmlformats.org/package/2006/relationships"><Relationship Id="rId1" Type="http://purl.oclc.org/ooxml/officeDocument/relationships/image" Target="media/image15.png"/></Relationships>
</file>

<file path=word/theme/theme1.xml><?xml version="1.0" encoding="utf-8"?>
<a:theme xmlns:a="http://purl.oclc.org/ooxml/drawingml/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_rels/item2.xml.rels><?xml version="1.0" encoding="UTF-8" standalone="yes"?>
<Relationships xmlns="http://schemas.openxmlformats.org/package/2006/relationships"><Relationship Id="rId1" Type="http://purl.oclc.org/ooxml/officeDocument/relationships/customXmlProps" Target="itemProps2.xml"/></Relationships>
</file>

<file path=customXml/_rels/item3.xml.rels><?xml version="1.0" encoding="UTF-8" standalone="yes"?>
<Relationships xmlns="http://schemas.openxmlformats.org/package/2006/relationships"><Relationship Id="rId1" Type="http://purl.oclc.org/ooxml/officeDocument/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E13F7C97FB214498CB160400CA61AD" ma:contentTypeVersion="13" ma:contentTypeDescription="Een nieuw document maken." ma:contentTypeScope="" ma:versionID="2278a358e54940e9b6a8327cbe73cb92">
  <xsd:schema xmlns:xsd="http://www.w3.org/2001/XMLSchema" xmlns:xs="http://www.w3.org/2001/XMLSchema" xmlns:p="http://schemas.microsoft.com/office/2006/metadata/properties" xmlns:ns3="6cc29c29-026e-4a27-95e2-29b96815bd9e" xmlns:ns4="69f6f017-4563-4a5b-86f0-7fddcab6e3ce" targetNamespace="http://schemas.microsoft.com/office/2006/metadata/properties" ma:root="true" ma:fieldsID="8f0fc61a0dc4a50346f846263c103497" ns3:_="" ns4:_="">
    <xsd:import namespace="6cc29c29-026e-4a27-95e2-29b96815bd9e"/>
    <xsd:import namespace="69f6f017-4563-4a5b-86f0-7fddcab6e3c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9c29-026e-4a27-95e2-29b96815bd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f6f017-4563-4a5b-86f0-7fddcab6e3c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6cc29c29-026e-4a27-95e2-29b96815bd9e" xsi:nil="true"/>
  </documentManagement>
</p:properties>
</file>

<file path=customXml/itemProps1.xml><?xml version="1.0" encoding="utf-8"?>
<ds:datastoreItem xmlns:ds="http://purl.oclc.org/ooxml/officeDocument/customXml" ds:itemID="{387919DB-B9AD-46C5-97FC-785B81A809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9c29-026e-4a27-95e2-29b96815bd9e"/>
    <ds:schemaRef ds:uri="69f6f017-4563-4a5b-86f0-7fddcab6e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purl.oclc.org/ooxml/officeDocument/customXml" ds:itemID="{F62A7F43-BE31-45F6-A832-D21A2D5F894F}">
  <ds:schemaRefs>
    <ds:schemaRef ds:uri="http://schemas.microsoft.com/sharepoint/v3/contenttype/forms"/>
  </ds:schemaRefs>
</ds:datastoreItem>
</file>

<file path=customXml/itemProps3.xml><?xml version="1.0" encoding="utf-8"?>
<ds:datastoreItem xmlns:ds="http://purl.oclc.org/ooxml/officeDocument/customXml" ds:itemID="{7ECF3D90-C7D2-49F2-BD5E-C7F4A23F6B33}">
  <ds:schemaRefs>
    <ds:schemaRef ds:uri="http://schemas.microsoft.com/office/2006/metadata/properties"/>
    <ds:schemaRef ds:uri="http://schemas.microsoft.com/office/infopath/2007/PartnerControls"/>
    <ds:schemaRef ds:uri="6cc29c29-026e-4a27-95e2-29b96815bd9e"/>
  </ds:schemaRefs>
</ds:datastoreItem>
</file>

<file path=docProps/app.xml><?xml version="1.0" encoding="utf-8"?>
<Properties xmlns="http://purl.oclc.org/ooxml/officeDocument/extendedProperties" xmlns:vt="http://purl.oclc.org/ooxml/officeDocument/docPropsVTypes">
  <Template>Normal</Template>
  <TotalTime>6</TotalTime>
  <Pages>26</Pages>
  <Words>4467</Words>
  <Characters>24574</Characters>
  <Application>Microsoft Office Word</Application>
  <DocSecurity>0</DocSecurity>
  <Lines>204</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Karamanos</dc:creator>
  <cp:keywords/>
  <dc:description/>
  <cp:lastModifiedBy>Dimitris Karamanos</cp:lastModifiedBy>
  <cp:revision>3</cp:revision>
  <dcterms:created xsi:type="dcterms:W3CDTF">2023-12-13T15:41:00Z</dcterms:created>
  <dcterms:modified xsi:type="dcterms:W3CDTF">2023-12-13T15:42:00Z</dcterms:modified>
</cp:coreProperties>
</file>

<file path=docProps/custom.xml><?xml version="1.0" encoding="utf-8"?>
<Properties xmlns="http://purl.oclc.org/ooxml/officeDocument/customProperties" xmlns:vt="http://purl.oclc.org/ooxml/officeDocument/docPropsVTypes">
  <property fmtid="{D5CDD505-2E9C-101B-9397-08002B2CF9AE}" pid="2" name="Creator">
    <vt:lpwstr>Adobe Acrobat Pro DC (32-bit) 21.7.20099</vt:lpwstr>
  </property>
  <property fmtid="{D5CDD505-2E9C-101B-9397-08002B2CF9AE}" pid="3" name="Producer">
    <vt:lpwstr>iLovePDF</vt:lpwstr>
  </property>
  <property fmtid="{D5CDD505-2E9C-101B-9397-08002B2CF9AE}" pid="4" name="ContentTypeId">
    <vt:lpwstr>0x01010000E13F7C97FB214498CB160400CA61AD</vt:lpwstr>
  </property>
</Properties>
</file>